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11325E7" w14:textId="3A26C607" w:rsidR="00C110BC" w:rsidRPr="00200922" w:rsidRDefault="00BE2B10" w:rsidP="00C110BC">
      <w:pPr>
        <w:rPr>
          <w:rFonts w:ascii="Arial" w:hAnsi="Arial" w:cs="Arial"/>
          <w:color w:val="000000" w:themeColor="text1"/>
          <w:sz w:val="22"/>
          <w:szCs w:val="22"/>
        </w:rPr>
      </w:pPr>
      <w:r w:rsidRPr="00200922">
        <w:rPr>
          <w:rFonts w:ascii="Arial" w:hAnsi="Arial" w:cs="Arial"/>
          <w:color w:val="000000" w:themeColor="text1"/>
          <w:sz w:val="22"/>
          <w:szCs w:val="22"/>
        </w:rPr>
        <w:t>Anexo II do Edital nº</w:t>
      </w:r>
      <w:r w:rsidR="00C110BC" w:rsidRPr="00200922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C110BC">
        <w:rPr>
          <w:rFonts w:ascii="Arial" w:hAnsi="Arial" w:cs="Arial"/>
          <w:color w:val="000000" w:themeColor="text1"/>
          <w:sz w:val="22"/>
          <w:szCs w:val="22"/>
        </w:rPr>
        <w:t>00</w:t>
      </w:r>
      <w:r w:rsidR="003164D1">
        <w:rPr>
          <w:rFonts w:ascii="Arial" w:hAnsi="Arial" w:cs="Arial"/>
          <w:color w:val="000000" w:themeColor="text1"/>
          <w:sz w:val="22"/>
          <w:szCs w:val="22"/>
        </w:rPr>
        <w:t>8</w:t>
      </w:r>
      <w:r w:rsidR="00C110BC">
        <w:rPr>
          <w:rFonts w:ascii="Arial" w:hAnsi="Arial" w:cs="Arial"/>
          <w:color w:val="000000" w:themeColor="text1"/>
          <w:sz w:val="22"/>
          <w:szCs w:val="22"/>
        </w:rPr>
        <w:t>/2022-Prograd</w:t>
      </w:r>
    </w:p>
    <w:p w14:paraId="27BC1C65" w14:textId="46A1D3C7" w:rsidR="00BE2B10" w:rsidRPr="00200922" w:rsidRDefault="00BE2B10" w:rsidP="00BE2B10">
      <w:pPr>
        <w:rPr>
          <w:rFonts w:ascii="Arial" w:hAnsi="Arial" w:cs="Arial"/>
          <w:color w:val="000000" w:themeColor="text1"/>
          <w:sz w:val="22"/>
          <w:szCs w:val="22"/>
        </w:rPr>
      </w:pPr>
    </w:p>
    <w:p w14:paraId="769A0D2E" w14:textId="77777777" w:rsidR="00BE2B10" w:rsidRPr="00200922" w:rsidRDefault="00BE2B10" w:rsidP="00BE2B10">
      <w:pPr>
        <w:jc w:val="center"/>
        <w:rPr>
          <w:rFonts w:ascii="Arial" w:hAnsi="Arial" w:cs="Arial"/>
          <w:color w:val="000000" w:themeColor="text1"/>
          <w:sz w:val="22"/>
          <w:szCs w:val="22"/>
        </w:rPr>
      </w:pPr>
    </w:p>
    <w:p w14:paraId="0EF88A49" w14:textId="77777777" w:rsidR="00BE2B10" w:rsidRPr="00200922" w:rsidRDefault="00BE2B10" w:rsidP="00BE2B10">
      <w:pPr>
        <w:jc w:val="center"/>
        <w:rPr>
          <w:rFonts w:ascii="Arial" w:hAnsi="Arial" w:cs="Arial"/>
          <w:color w:val="000000" w:themeColor="text1"/>
          <w:sz w:val="22"/>
          <w:szCs w:val="22"/>
        </w:rPr>
      </w:pPr>
    </w:p>
    <w:p w14:paraId="6FDDCDA3" w14:textId="77777777" w:rsidR="00BE2B10" w:rsidRPr="00200922" w:rsidRDefault="00BE2B10" w:rsidP="00BE2B10">
      <w:pPr>
        <w:jc w:val="center"/>
        <w:rPr>
          <w:rFonts w:ascii="Arial" w:hAnsi="Arial" w:cs="Arial"/>
          <w:color w:val="000000" w:themeColor="text1"/>
          <w:sz w:val="22"/>
          <w:szCs w:val="22"/>
        </w:rPr>
      </w:pPr>
    </w:p>
    <w:p w14:paraId="2B26CC1E" w14:textId="77777777" w:rsidR="00BE2B10" w:rsidRPr="00200922" w:rsidRDefault="00BE2B10" w:rsidP="00BE2B10">
      <w:pPr>
        <w:spacing w:line="360" w:lineRule="auto"/>
        <w:jc w:val="center"/>
        <w:rPr>
          <w:rFonts w:ascii="Arial" w:hAnsi="Arial" w:cs="Arial"/>
          <w:b/>
          <w:bCs/>
          <w:color w:val="000000" w:themeColor="text1"/>
          <w:sz w:val="22"/>
          <w:szCs w:val="22"/>
        </w:rPr>
      </w:pPr>
      <w:r w:rsidRPr="00200922">
        <w:rPr>
          <w:rFonts w:ascii="Arial" w:eastAsia="Arial" w:hAnsi="Arial" w:cs="Arial"/>
          <w:b/>
          <w:bCs/>
          <w:sz w:val="22"/>
          <w:szCs w:val="22"/>
        </w:rPr>
        <w:t>DECLARAÇÃO DE CONFIRMAÇÃO DE MATRÍCULA</w:t>
      </w:r>
    </w:p>
    <w:p w14:paraId="0A7175F1" w14:textId="77777777" w:rsidR="00BE2B10" w:rsidRPr="00200922" w:rsidRDefault="00BE2B10" w:rsidP="00BE2B10">
      <w:pPr>
        <w:spacing w:line="360" w:lineRule="auto"/>
        <w:rPr>
          <w:rFonts w:ascii="Arial" w:eastAsia="Arial" w:hAnsi="Arial" w:cs="Arial"/>
          <w:sz w:val="22"/>
          <w:szCs w:val="22"/>
        </w:rPr>
      </w:pPr>
    </w:p>
    <w:p w14:paraId="3DC64643" w14:textId="77777777" w:rsidR="00BE2B10" w:rsidRPr="00200922" w:rsidRDefault="00BE2B10" w:rsidP="00BE2B10">
      <w:pPr>
        <w:spacing w:line="360" w:lineRule="auto"/>
        <w:rPr>
          <w:rFonts w:ascii="Arial" w:eastAsia="Arial" w:hAnsi="Arial" w:cs="Arial"/>
          <w:sz w:val="22"/>
          <w:szCs w:val="22"/>
        </w:rPr>
      </w:pPr>
    </w:p>
    <w:p w14:paraId="7A825C84" w14:textId="7767EE20" w:rsidR="00BE2B10" w:rsidRPr="00200922" w:rsidRDefault="00BE2B10" w:rsidP="0055725F">
      <w:pPr>
        <w:spacing w:line="480" w:lineRule="auto"/>
        <w:jc w:val="both"/>
        <w:rPr>
          <w:rStyle w:val="Hyperlink"/>
          <w:rFonts w:ascii="Arial" w:eastAsia="Calibri" w:hAnsi="Arial" w:cs="Arial"/>
          <w:color w:val="auto"/>
          <w:sz w:val="22"/>
          <w:szCs w:val="22"/>
          <w:u w:val="none"/>
        </w:rPr>
      </w:pPr>
      <w:r w:rsidRPr="00200922">
        <w:rPr>
          <w:rFonts w:ascii="Arial" w:eastAsia="Arial" w:hAnsi="Arial" w:cs="Arial"/>
          <w:sz w:val="22"/>
          <w:szCs w:val="22"/>
        </w:rPr>
        <w:t xml:space="preserve">Eu, ________________________________________________________________, RG ____________________, CPF _________________________, residente no Lote _____________________________________________ do Projeto de Assentamento </w:t>
      </w:r>
      <w:r w:rsidR="0055725F" w:rsidRPr="00200922">
        <w:rPr>
          <w:rFonts w:ascii="Arial" w:eastAsia="Arial" w:hAnsi="Arial" w:cs="Arial"/>
          <w:sz w:val="22"/>
          <w:szCs w:val="22"/>
        </w:rPr>
        <w:t>_____</w:t>
      </w:r>
      <w:r w:rsidRPr="00200922">
        <w:rPr>
          <w:rFonts w:ascii="Arial" w:eastAsia="Arial" w:hAnsi="Arial" w:cs="Arial"/>
          <w:sz w:val="22"/>
          <w:szCs w:val="22"/>
        </w:rPr>
        <w:t xml:space="preserve">___________________________________________________________, localizado no município de _____________________________________________, no Estado d__ _________________________________, classificado em ____ lugar, confirmo a matrícula no curso de Enfermagem com Ênfase </w:t>
      </w:r>
      <w:r w:rsidRPr="00200922">
        <w:rPr>
          <w:rStyle w:val="Hyperlink"/>
          <w:rFonts w:ascii="Arial" w:eastAsia="Calibri" w:hAnsi="Arial" w:cs="Arial"/>
          <w:color w:val="auto"/>
          <w:sz w:val="22"/>
          <w:szCs w:val="22"/>
          <w:u w:val="none"/>
        </w:rPr>
        <w:t xml:space="preserve">em Saúde </w:t>
      </w:r>
      <w:r w:rsidR="00CF0AF5">
        <w:rPr>
          <w:rStyle w:val="Hyperlink"/>
          <w:rFonts w:ascii="Arial" w:eastAsia="Calibri" w:hAnsi="Arial" w:cs="Arial"/>
          <w:color w:val="auto"/>
          <w:sz w:val="22"/>
          <w:szCs w:val="22"/>
          <w:u w:val="none"/>
        </w:rPr>
        <w:t>Pública</w:t>
      </w:r>
      <w:r w:rsidRPr="00200922">
        <w:rPr>
          <w:rStyle w:val="Hyperlink"/>
          <w:rFonts w:ascii="Arial" w:eastAsia="Calibri" w:hAnsi="Arial" w:cs="Arial"/>
          <w:color w:val="auto"/>
          <w:sz w:val="22"/>
          <w:szCs w:val="22"/>
          <w:u w:val="none"/>
        </w:rPr>
        <w:t xml:space="preserve"> – Unioeste Câmpus de Foz do Iguaçu para o ano letivo de 2022, estando ciente de que não posso ter v</w:t>
      </w:r>
      <w:r w:rsidR="00884D24">
        <w:rPr>
          <w:rStyle w:val="Hyperlink"/>
          <w:rFonts w:ascii="Arial" w:eastAsia="Calibri" w:hAnsi="Arial" w:cs="Arial"/>
          <w:color w:val="auto"/>
          <w:sz w:val="22"/>
          <w:szCs w:val="22"/>
          <w:u w:val="none"/>
        </w:rPr>
        <w:t>í</w:t>
      </w:r>
      <w:r w:rsidRPr="00200922">
        <w:rPr>
          <w:rStyle w:val="Hyperlink"/>
          <w:rFonts w:ascii="Arial" w:eastAsia="Calibri" w:hAnsi="Arial" w:cs="Arial"/>
          <w:color w:val="auto"/>
          <w:sz w:val="22"/>
          <w:szCs w:val="22"/>
          <w:u w:val="none"/>
        </w:rPr>
        <w:t>nculo em outro curso de graduação em Instituição de Ensino Superior Pública do Brasil, conforme Lei nº 12.089/2009 de 11 de novembro de 2009.</w:t>
      </w:r>
    </w:p>
    <w:p w14:paraId="76242E88" w14:textId="77777777" w:rsidR="00BE2B10" w:rsidRPr="00200922" w:rsidRDefault="00BE2B10" w:rsidP="0055725F">
      <w:pPr>
        <w:spacing w:line="360" w:lineRule="auto"/>
        <w:jc w:val="both"/>
        <w:rPr>
          <w:rFonts w:ascii="Arial" w:eastAsia="Arial" w:hAnsi="Arial" w:cs="Arial"/>
          <w:sz w:val="22"/>
          <w:szCs w:val="22"/>
        </w:rPr>
      </w:pPr>
      <w:r w:rsidRPr="00200922">
        <w:rPr>
          <w:rStyle w:val="Hyperlink"/>
          <w:rFonts w:ascii="Arial" w:eastAsia="Calibri" w:hAnsi="Arial" w:cs="Arial"/>
          <w:color w:val="auto"/>
          <w:sz w:val="22"/>
          <w:szCs w:val="22"/>
          <w:u w:val="none"/>
        </w:rPr>
        <w:t>Declaro ainda que estou ciente que toda na documentação entregue e informações fornecidas serão passiveis de verificação, a qualquer tempo, quanto a sua legitimidade e veracidade, sob pena de perda do direito a vaga para qual efetivou a confirmação de matrícula.</w:t>
      </w:r>
    </w:p>
    <w:p w14:paraId="651A1DE7" w14:textId="77777777" w:rsidR="00BE2B10" w:rsidRPr="00200922" w:rsidRDefault="00BE2B10" w:rsidP="00BE2B10">
      <w:pPr>
        <w:spacing w:line="360" w:lineRule="auto"/>
        <w:rPr>
          <w:rFonts w:ascii="Arial" w:eastAsia="Arial" w:hAnsi="Arial" w:cs="Arial"/>
          <w:sz w:val="22"/>
          <w:szCs w:val="22"/>
        </w:rPr>
      </w:pPr>
    </w:p>
    <w:p w14:paraId="35FA028E" w14:textId="77777777" w:rsidR="00BE2B10" w:rsidRPr="00200922" w:rsidRDefault="00BE2B10" w:rsidP="00BE2B10">
      <w:pPr>
        <w:spacing w:line="360" w:lineRule="auto"/>
        <w:rPr>
          <w:rFonts w:ascii="Arial" w:eastAsia="Arial" w:hAnsi="Arial" w:cs="Arial"/>
          <w:sz w:val="22"/>
          <w:szCs w:val="22"/>
        </w:rPr>
      </w:pPr>
    </w:p>
    <w:p w14:paraId="5340E10B" w14:textId="77777777" w:rsidR="00BE2B10" w:rsidRPr="00200922" w:rsidRDefault="00BE2B10" w:rsidP="00BE2B10">
      <w:pPr>
        <w:spacing w:line="360" w:lineRule="auto"/>
        <w:jc w:val="center"/>
        <w:rPr>
          <w:rFonts w:ascii="Arial" w:hAnsi="Arial" w:cs="Arial"/>
          <w:color w:val="000000" w:themeColor="text1"/>
          <w:sz w:val="22"/>
          <w:szCs w:val="22"/>
        </w:rPr>
      </w:pPr>
      <w:r w:rsidRPr="00200922">
        <w:rPr>
          <w:rFonts w:ascii="Arial" w:eastAsia="Arial" w:hAnsi="Arial" w:cs="Arial"/>
          <w:sz w:val="22"/>
          <w:szCs w:val="22"/>
        </w:rPr>
        <w:t xml:space="preserve">___________________________, _____ de _______________________ de 2022. </w:t>
      </w:r>
    </w:p>
    <w:p w14:paraId="10112BF1" w14:textId="77777777" w:rsidR="00BE2B10" w:rsidRPr="00200922" w:rsidRDefault="00BE2B10" w:rsidP="00BE2B10">
      <w:pPr>
        <w:spacing w:line="360" w:lineRule="auto"/>
        <w:jc w:val="center"/>
        <w:rPr>
          <w:rFonts w:ascii="Arial" w:eastAsia="Arial" w:hAnsi="Arial" w:cs="Arial"/>
          <w:sz w:val="22"/>
          <w:szCs w:val="22"/>
        </w:rPr>
      </w:pPr>
    </w:p>
    <w:p w14:paraId="7DCF665B" w14:textId="77777777" w:rsidR="00BE2B10" w:rsidRPr="00200922" w:rsidRDefault="00BE2B10" w:rsidP="00BE2B10">
      <w:pPr>
        <w:jc w:val="center"/>
        <w:rPr>
          <w:rFonts w:ascii="Arial" w:hAnsi="Arial" w:cs="Arial"/>
          <w:color w:val="000000" w:themeColor="text1"/>
          <w:sz w:val="22"/>
          <w:szCs w:val="22"/>
        </w:rPr>
      </w:pPr>
      <w:r w:rsidRPr="00200922">
        <w:rPr>
          <w:rFonts w:ascii="Arial" w:eastAsia="Arial" w:hAnsi="Arial" w:cs="Arial"/>
          <w:sz w:val="22"/>
          <w:szCs w:val="22"/>
        </w:rPr>
        <w:t xml:space="preserve">_______________________________________ </w:t>
      </w:r>
    </w:p>
    <w:p w14:paraId="203268C2" w14:textId="53B2DDD9" w:rsidR="00BE2B10" w:rsidRDefault="00BE2B10" w:rsidP="00D43AE9">
      <w:pPr>
        <w:jc w:val="center"/>
      </w:pPr>
      <w:r w:rsidRPr="00200922">
        <w:rPr>
          <w:rFonts w:ascii="Arial" w:eastAsia="Arial" w:hAnsi="Arial" w:cs="Arial"/>
          <w:sz w:val="22"/>
          <w:szCs w:val="22"/>
        </w:rPr>
        <w:t>Assinatura</w:t>
      </w:r>
    </w:p>
    <w:p w14:paraId="431CDFC3" w14:textId="77777777" w:rsidR="00B47C8F" w:rsidRDefault="00B47C8F" w:rsidP="008B288E">
      <w:pPr>
        <w:spacing w:line="180" w:lineRule="exact"/>
        <w:jc w:val="center"/>
        <w:rPr>
          <w:rFonts w:ascii="Arial" w:hAnsi="Arial" w:cs="Arial"/>
          <w:b/>
        </w:rPr>
      </w:pPr>
    </w:p>
    <w:sectPr w:rsidR="00B47C8F" w:rsidSect="00200922">
      <w:headerReference w:type="default" r:id="rId11"/>
      <w:footerReference w:type="even" r:id="rId12"/>
      <w:footerReference w:type="default" r:id="rId13"/>
      <w:headerReference w:type="first" r:id="rId14"/>
      <w:type w:val="continuous"/>
      <w:pgSz w:w="11900" w:h="16840" w:code="9"/>
      <w:pgMar w:top="822" w:right="703" w:bottom="794" w:left="1559" w:header="851" w:footer="720" w:gutter="0"/>
      <w:cols w:space="709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C91B3CB" w14:textId="77777777" w:rsidR="00EA5F90" w:rsidRDefault="00EA5F90">
      <w:r>
        <w:separator/>
      </w:r>
    </w:p>
  </w:endnote>
  <w:endnote w:type="continuationSeparator" w:id="0">
    <w:p w14:paraId="22C2A6DF" w14:textId="77777777" w:rsidR="00EA5F90" w:rsidRDefault="00EA5F90">
      <w:r>
        <w:continuationSeparator/>
      </w:r>
    </w:p>
  </w:endnote>
  <w:endnote w:type="continuationNotice" w:id="1">
    <w:p w14:paraId="31F80C8F" w14:textId="77777777" w:rsidR="00EA5F90" w:rsidRDefault="00EA5F9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09FC05" w14:textId="77777777" w:rsidR="00C61853" w:rsidRDefault="00C61853" w:rsidP="001A0505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781638C2" w14:textId="77777777" w:rsidR="00C61853" w:rsidRDefault="00C61853" w:rsidP="001A0505">
    <w:pPr>
      <w:pStyle w:val="Rodap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1865FB7" w14:textId="7E5C2B08" w:rsidR="00C61853" w:rsidRDefault="00EA5F90" w:rsidP="001A0505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pict w14:anchorId="0021F42A">
        <v:rect id="_x0000_i1025" style="width:0;height:1.5pt" o:hralign="center" o:hrstd="t" o:hr="t" fillcolor="#a0a0a0" stroked="f"/>
      </w:pict>
    </w:r>
  </w:p>
  <w:p w14:paraId="0B12CF3E" w14:textId="5909FB08" w:rsidR="00C61853" w:rsidRDefault="00EC45AC" w:rsidP="008C2931">
    <w:pPr>
      <w:pStyle w:val="Cabealho"/>
    </w:pPr>
    <w:r>
      <w:t xml:space="preserve"> </w:t>
    </w:r>
    <w:r w:rsidR="00527851" w:rsidRPr="007B2FC9">
      <w:rPr>
        <w:noProof/>
      </w:rPr>
      <w:drawing>
        <wp:inline distT="0" distB="0" distL="0" distR="0" wp14:anchorId="2957CA8B" wp14:editId="2801F823">
          <wp:extent cx="2041200" cy="684000"/>
          <wp:effectExtent l="0" t="0" r="0" b="1905"/>
          <wp:docPr id="1" name="Imagem 1" descr="Logotipo&#10;&#10;Descrição gerada automaticamente com confiança mé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 descr="Logotipo&#10;&#10;Descrição gerada automaticamente com confiança média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041200" cy="684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647867">
      <w:t xml:space="preserve">    </w:t>
    </w:r>
    <w:r>
      <w:t xml:space="preserve"> </w:t>
    </w:r>
    <w:r w:rsidR="00527851" w:rsidRPr="00F937F0">
      <w:rPr>
        <w:noProof/>
      </w:rPr>
      <w:drawing>
        <wp:inline distT="0" distB="0" distL="0" distR="0" wp14:anchorId="6E990EAF" wp14:editId="00D543B8">
          <wp:extent cx="1821600" cy="612000"/>
          <wp:effectExtent l="0" t="0" r="7620" b="0"/>
          <wp:docPr id="14" name="Imagem 14" descr="Ícone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m 3" descr="Ícone&#10;&#10;Descrição gerada automaticamente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821600" cy="61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</w:t>
    </w:r>
    <w:r w:rsidR="00527851" w:rsidRPr="009E6F77">
      <w:rPr>
        <w:noProof/>
      </w:rPr>
      <w:drawing>
        <wp:inline distT="0" distB="0" distL="0" distR="0" wp14:anchorId="10938BF0" wp14:editId="076C4278">
          <wp:extent cx="1821600" cy="612000"/>
          <wp:effectExtent l="0" t="0" r="7620" b="0"/>
          <wp:docPr id="16" name="Imagem 16" descr="Uma imagem contendo Ícone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m 4" descr="Uma imagem contendo Ícone&#10;&#10;Descrição gerada automaticamente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821600" cy="61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C53F332" w14:textId="77777777" w:rsidR="00EA5F90" w:rsidRDefault="00EA5F90">
      <w:r>
        <w:separator/>
      </w:r>
    </w:p>
  </w:footnote>
  <w:footnote w:type="continuationSeparator" w:id="0">
    <w:p w14:paraId="51E7B504" w14:textId="77777777" w:rsidR="00EA5F90" w:rsidRDefault="00EA5F90">
      <w:r>
        <w:continuationSeparator/>
      </w:r>
    </w:p>
  </w:footnote>
  <w:footnote w:type="continuationNotice" w:id="1">
    <w:p w14:paraId="58503647" w14:textId="77777777" w:rsidR="00EA5F90" w:rsidRDefault="00EA5F9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C9E4543" w14:textId="32C9AF70" w:rsidR="00C61853" w:rsidRPr="00F9697B" w:rsidRDefault="007668F6" w:rsidP="00665098">
    <w:pPr>
      <w:widowControl w:val="0"/>
      <w:autoSpaceDE w:val="0"/>
      <w:autoSpaceDN w:val="0"/>
      <w:adjustRightInd w:val="0"/>
      <w:rPr>
        <w:rFonts w:ascii="Arial" w:hAnsi="Arial" w:cs="Arial"/>
        <w:sz w:val="23"/>
        <w:szCs w:val="23"/>
      </w:rPr>
    </w:pPr>
    <w:r>
      <w:rPr>
        <w:noProof/>
      </w:rPr>
      <w:drawing>
        <wp:inline distT="0" distB="0" distL="0" distR="0" wp14:anchorId="387D8334" wp14:editId="421F295F">
          <wp:extent cx="5760720" cy="1385570"/>
          <wp:effectExtent l="0" t="0" r="0" b="5080"/>
          <wp:docPr id="15" name="Imagem 15" descr="Text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67686033" name="Imagem 13" descr="Texto&#10;&#10;Descrição gerad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13855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C1ED59F" w14:textId="768FCCB2" w:rsidR="00C61853" w:rsidRDefault="00D94808" w:rsidP="001A0505">
    <w:pPr>
      <w:pStyle w:val="Cabealho"/>
      <w:jc w:val="center"/>
      <w:rPr>
        <w:sz w:val="20"/>
        <w:szCs w:val="20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243E0A79" wp14:editId="45B61D53">
          <wp:simplePos x="0" y="0"/>
          <wp:positionH relativeFrom="column">
            <wp:posOffset>-633095</wp:posOffset>
          </wp:positionH>
          <wp:positionV relativeFrom="paragraph">
            <wp:posOffset>-76835</wp:posOffset>
          </wp:positionV>
          <wp:extent cx="1028700" cy="799465"/>
          <wp:effectExtent l="0" t="0" r="0" b="0"/>
          <wp:wrapSquare wrapText="bothSides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8700" cy="7994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61853">
      <w:rPr>
        <w:sz w:val="20"/>
        <w:szCs w:val="20"/>
      </w:rPr>
      <w:t>Ministério da Educação</w:t>
    </w:r>
  </w:p>
  <w:p w14:paraId="05F5FA39" w14:textId="77777777" w:rsidR="00C61853" w:rsidRPr="001F594D" w:rsidRDefault="00C61853" w:rsidP="001A0505">
    <w:pPr>
      <w:pStyle w:val="Cabealho"/>
      <w:jc w:val="center"/>
      <w:rPr>
        <w:sz w:val="20"/>
        <w:szCs w:val="20"/>
      </w:rPr>
    </w:pPr>
    <w:r w:rsidRPr="001F594D">
      <w:rPr>
        <w:sz w:val="20"/>
        <w:szCs w:val="20"/>
      </w:rPr>
      <w:t>Coordenação de Aperfeiçoamento de Pessoal de Nível Superior</w:t>
    </w:r>
  </w:p>
  <w:p w14:paraId="488D1ECB" w14:textId="77777777" w:rsidR="00C61853" w:rsidRPr="001F594D" w:rsidRDefault="00C61853" w:rsidP="001A0505">
    <w:pPr>
      <w:autoSpaceDE w:val="0"/>
      <w:autoSpaceDN w:val="0"/>
      <w:adjustRightInd w:val="0"/>
      <w:jc w:val="center"/>
      <w:rPr>
        <w:sz w:val="20"/>
        <w:szCs w:val="20"/>
      </w:rPr>
    </w:pPr>
    <w:r w:rsidRPr="001F594D">
      <w:rPr>
        <w:sz w:val="20"/>
        <w:szCs w:val="20"/>
      </w:rPr>
      <w:t>Setor Bancário Norte, Quadra 2, Bloco L, Lote 06</w:t>
    </w:r>
  </w:p>
  <w:p w14:paraId="68E33386" w14:textId="77777777" w:rsidR="00C61853" w:rsidRPr="00195D71" w:rsidRDefault="00C61853" w:rsidP="001A0505">
    <w:pPr>
      <w:autoSpaceDE w:val="0"/>
      <w:autoSpaceDN w:val="0"/>
      <w:adjustRightInd w:val="0"/>
      <w:jc w:val="center"/>
      <w:rPr>
        <w:sz w:val="20"/>
        <w:szCs w:val="20"/>
        <w:lang w:val="en-US"/>
      </w:rPr>
    </w:pPr>
    <w:r w:rsidRPr="00195D71">
      <w:rPr>
        <w:sz w:val="20"/>
        <w:szCs w:val="20"/>
        <w:lang w:val="en-US"/>
      </w:rPr>
      <w:t>CEP 70040-020 Brasília-DF</w:t>
    </w:r>
  </w:p>
  <w:p w14:paraId="6F3C9D74" w14:textId="77777777" w:rsidR="00C61853" w:rsidRPr="00195D71" w:rsidRDefault="00EA5F90" w:rsidP="001A0505">
    <w:pPr>
      <w:autoSpaceDE w:val="0"/>
      <w:autoSpaceDN w:val="0"/>
      <w:adjustRightInd w:val="0"/>
      <w:jc w:val="center"/>
      <w:rPr>
        <w:sz w:val="20"/>
        <w:szCs w:val="20"/>
        <w:lang w:val="en-US"/>
      </w:rPr>
    </w:pPr>
    <w:hyperlink r:id="rId2" w:history="1">
      <w:r w:rsidR="00C61853" w:rsidRPr="00195D71">
        <w:rPr>
          <w:rStyle w:val="Hyperlink"/>
          <w:sz w:val="20"/>
          <w:szCs w:val="20"/>
          <w:lang w:val="en-US"/>
        </w:rPr>
        <w:t>pibid@capes.gov.br</w:t>
      </w:r>
    </w:hyperlink>
  </w:p>
  <w:p w14:paraId="03715C10" w14:textId="77777777" w:rsidR="00C61853" w:rsidRPr="00195D71" w:rsidRDefault="00C61853" w:rsidP="001A0505">
    <w:pPr>
      <w:autoSpaceDE w:val="0"/>
      <w:autoSpaceDN w:val="0"/>
      <w:adjustRightInd w:val="0"/>
      <w:jc w:val="center"/>
      <w:rPr>
        <w:sz w:val="20"/>
        <w:szCs w:val="20"/>
        <w:lang w:val="en-US"/>
      </w:rPr>
    </w:pPr>
    <w:r w:rsidRPr="00195D71">
      <w:rPr>
        <w:sz w:val="20"/>
        <w:szCs w:val="20"/>
        <w:lang w:val="en-US"/>
      </w:rPr>
      <w:t>http://www.capes.gov.br/educacao-basica/capespibid</w:t>
    </w:r>
  </w:p>
  <w:p w14:paraId="2EE57B19" w14:textId="77777777" w:rsidR="00C61853" w:rsidRPr="00195D71" w:rsidRDefault="00C61853">
    <w:pPr>
      <w:pStyle w:val="Cabealho"/>
      <w:rPr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lowerLetter"/>
      <w:lvlText w:val="%1)"/>
      <w:lvlJc w:val="left"/>
      <w:pPr>
        <w:tabs>
          <w:tab w:val="num" w:pos="1620"/>
        </w:tabs>
        <w:ind w:left="1620" w:hanging="360"/>
      </w:pPr>
    </w:lvl>
  </w:abstractNum>
  <w:abstractNum w:abstractNumId="2" w15:restartNumberingAfterBreak="0">
    <w:nsid w:val="00000003"/>
    <w:multiLevelType w:val="singleLevel"/>
    <w:tmpl w:val="00000003"/>
    <w:name w:val="WW8Num3"/>
    <w:lvl w:ilvl="0">
      <w:start w:val="1"/>
      <w:numFmt w:val="lowerLetter"/>
      <w:lvlText w:val="%1)"/>
      <w:lvlJc w:val="left"/>
      <w:pPr>
        <w:tabs>
          <w:tab w:val="num" w:pos="1191"/>
        </w:tabs>
        <w:ind w:left="1191" w:hanging="340"/>
      </w:pPr>
    </w:lvl>
  </w:abstractNum>
  <w:abstractNum w:abstractNumId="3" w15:restartNumberingAfterBreak="0">
    <w:nsid w:val="00000005"/>
    <w:multiLevelType w:val="singleLevel"/>
    <w:tmpl w:val="00000005"/>
    <w:name w:val="WW8Num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4" w15:restartNumberingAfterBreak="0">
    <w:nsid w:val="0FA61455"/>
    <w:multiLevelType w:val="hybridMultilevel"/>
    <w:tmpl w:val="5C54588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B1A6F63"/>
    <w:multiLevelType w:val="hybridMultilevel"/>
    <w:tmpl w:val="11CAC45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4A50860"/>
    <w:multiLevelType w:val="hybridMultilevel"/>
    <w:tmpl w:val="E2D45DF6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6832198"/>
    <w:multiLevelType w:val="hybridMultilevel"/>
    <w:tmpl w:val="1A9C2CB0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84C132F"/>
    <w:multiLevelType w:val="hybridMultilevel"/>
    <w:tmpl w:val="2CD0AC9E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FA33322"/>
    <w:multiLevelType w:val="hybridMultilevel"/>
    <w:tmpl w:val="68C02B62"/>
    <w:lvl w:ilvl="0" w:tplc="2152A514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19F5E2D"/>
    <w:multiLevelType w:val="hybridMultilevel"/>
    <w:tmpl w:val="4EA21E9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4862DBE"/>
    <w:multiLevelType w:val="hybridMultilevel"/>
    <w:tmpl w:val="2188D60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5D86B02"/>
    <w:multiLevelType w:val="hybridMultilevel"/>
    <w:tmpl w:val="DBC6E024"/>
    <w:lvl w:ilvl="0" w:tplc="45B6E03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2742971"/>
    <w:multiLevelType w:val="hybridMultilevel"/>
    <w:tmpl w:val="1C286B68"/>
    <w:lvl w:ilvl="0" w:tplc="0416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4" w15:restartNumberingAfterBreak="0">
    <w:nsid w:val="46D51442"/>
    <w:multiLevelType w:val="hybridMultilevel"/>
    <w:tmpl w:val="AA16C21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74C79FF"/>
    <w:multiLevelType w:val="hybridMultilevel"/>
    <w:tmpl w:val="1520B372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68865C6"/>
    <w:multiLevelType w:val="hybridMultilevel"/>
    <w:tmpl w:val="3E688E30"/>
    <w:lvl w:ilvl="0" w:tplc="45B6E03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7515400"/>
    <w:multiLevelType w:val="hybridMultilevel"/>
    <w:tmpl w:val="A22AD26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A394D57"/>
    <w:multiLevelType w:val="hybridMultilevel"/>
    <w:tmpl w:val="A95CB7DC"/>
    <w:lvl w:ilvl="0" w:tplc="45B6E034">
      <w:start w:val="1"/>
      <w:numFmt w:val="bullet"/>
      <w:lvlText w:val=""/>
      <w:lvlJc w:val="left"/>
      <w:pPr>
        <w:ind w:left="114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9" w15:restartNumberingAfterBreak="0">
    <w:nsid w:val="6DA526FC"/>
    <w:multiLevelType w:val="hybridMultilevel"/>
    <w:tmpl w:val="B546CC5A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EB85984"/>
    <w:multiLevelType w:val="hybridMultilevel"/>
    <w:tmpl w:val="DF824390"/>
    <w:lvl w:ilvl="0" w:tplc="04160001">
      <w:start w:val="1"/>
      <w:numFmt w:val="bullet"/>
      <w:lvlText w:val=""/>
      <w:lvlJc w:val="left"/>
      <w:pPr>
        <w:tabs>
          <w:tab w:val="num" w:pos="820"/>
        </w:tabs>
        <w:ind w:left="8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540"/>
        </w:tabs>
        <w:ind w:left="15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260"/>
        </w:tabs>
        <w:ind w:left="22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980"/>
        </w:tabs>
        <w:ind w:left="29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700"/>
        </w:tabs>
        <w:ind w:left="37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420"/>
        </w:tabs>
        <w:ind w:left="44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140"/>
        </w:tabs>
        <w:ind w:left="51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860"/>
        </w:tabs>
        <w:ind w:left="58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580"/>
        </w:tabs>
        <w:ind w:left="6580" w:hanging="360"/>
      </w:pPr>
      <w:rPr>
        <w:rFonts w:ascii="Wingdings" w:hAnsi="Wingdings" w:hint="default"/>
      </w:rPr>
    </w:lvl>
  </w:abstractNum>
  <w:abstractNum w:abstractNumId="21" w15:restartNumberingAfterBreak="0">
    <w:nsid w:val="71343962"/>
    <w:multiLevelType w:val="hybridMultilevel"/>
    <w:tmpl w:val="6344B36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3E206B9"/>
    <w:multiLevelType w:val="hybridMultilevel"/>
    <w:tmpl w:val="2744E820"/>
    <w:lvl w:ilvl="0" w:tplc="04160013">
      <w:start w:val="1"/>
      <w:numFmt w:val="upperRoman"/>
      <w:lvlText w:val="%1."/>
      <w:lvlJc w:val="right"/>
      <w:pPr>
        <w:ind w:left="1800" w:hanging="360"/>
      </w:pPr>
    </w:lvl>
    <w:lvl w:ilvl="1" w:tplc="04160019" w:tentative="1">
      <w:start w:val="1"/>
      <w:numFmt w:val="lowerLetter"/>
      <w:lvlText w:val="%2."/>
      <w:lvlJc w:val="left"/>
      <w:pPr>
        <w:ind w:left="2520" w:hanging="360"/>
      </w:pPr>
    </w:lvl>
    <w:lvl w:ilvl="2" w:tplc="0416001B" w:tentative="1">
      <w:start w:val="1"/>
      <w:numFmt w:val="lowerRoman"/>
      <w:lvlText w:val="%3."/>
      <w:lvlJc w:val="right"/>
      <w:pPr>
        <w:ind w:left="3240" w:hanging="180"/>
      </w:pPr>
    </w:lvl>
    <w:lvl w:ilvl="3" w:tplc="0416000F" w:tentative="1">
      <w:start w:val="1"/>
      <w:numFmt w:val="decimal"/>
      <w:lvlText w:val="%4."/>
      <w:lvlJc w:val="left"/>
      <w:pPr>
        <w:ind w:left="3960" w:hanging="360"/>
      </w:pPr>
    </w:lvl>
    <w:lvl w:ilvl="4" w:tplc="04160019" w:tentative="1">
      <w:start w:val="1"/>
      <w:numFmt w:val="lowerLetter"/>
      <w:lvlText w:val="%5."/>
      <w:lvlJc w:val="left"/>
      <w:pPr>
        <w:ind w:left="4680" w:hanging="360"/>
      </w:pPr>
    </w:lvl>
    <w:lvl w:ilvl="5" w:tplc="0416001B" w:tentative="1">
      <w:start w:val="1"/>
      <w:numFmt w:val="lowerRoman"/>
      <w:lvlText w:val="%6."/>
      <w:lvlJc w:val="right"/>
      <w:pPr>
        <w:ind w:left="5400" w:hanging="180"/>
      </w:pPr>
    </w:lvl>
    <w:lvl w:ilvl="6" w:tplc="0416000F" w:tentative="1">
      <w:start w:val="1"/>
      <w:numFmt w:val="decimal"/>
      <w:lvlText w:val="%7."/>
      <w:lvlJc w:val="left"/>
      <w:pPr>
        <w:ind w:left="6120" w:hanging="360"/>
      </w:pPr>
    </w:lvl>
    <w:lvl w:ilvl="7" w:tplc="04160019" w:tentative="1">
      <w:start w:val="1"/>
      <w:numFmt w:val="lowerLetter"/>
      <w:lvlText w:val="%8."/>
      <w:lvlJc w:val="left"/>
      <w:pPr>
        <w:ind w:left="6840" w:hanging="360"/>
      </w:pPr>
    </w:lvl>
    <w:lvl w:ilvl="8" w:tplc="0416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3" w15:restartNumberingAfterBreak="0">
    <w:nsid w:val="74EB265A"/>
    <w:multiLevelType w:val="hybridMultilevel"/>
    <w:tmpl w:val="F490E942"/>
    <w:lvl w:ilvl="0" w:tplc="45B6E03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53247B0"/>
    <w:multiLevelType w:val="hybridMultilevel"/>
    <w:tmpl w:val="C8DEA3C4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6306AA4"/>
    <w:multiLevelType w:val="hybridMultilevel"/>
    <w:tmpl w:val="49C47174"/>
    <w:lvl w:ilvl="0" w:tplc="45B6E03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B011C1D"/>
    <w:multiLevelType w:val="hybridMultilevel"/>
    <w:tmpl w:val="8C508586"/>
    <w:lvl w:ilvl="0" w:tplc="19FA0E6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B0D7E43"/>
    <w:multiLevelType w:val="hybridMultilevel"/>
    <w:tmpl w:val="BD4C8654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E5007EB"/>
    <w:multiLevelType w:val="hybridMultilevel"/>
    <w:tmpl w:val="C4266FA0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C40447CC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F775DE6"/>
    <w:multiLevelType w:val="hybridMultilevel"/>
    <w:tmpl w:val="57304408"/>
    <w:lvl w:ilvl="0" w:tplc="3400332E">
      <w:start w:val="1"/>
      <w:numFmt w:val="upperRoman"/>
      <w:lvlText w:val="%1."/>
      <w:lvlJc w:val="right"/>
      <w:pPr>
        <w:ind w:left="1494" w:hanging="360"/>
      </w:pPr>
      <w:rPr>
        <w:rFonts w:hint="default"/>
        <w:b w:val="0"/>
        <w:bCs w:val="0"/>
      </w:rPr>
    </w:lvl>
    <w:lvl w:ilvl="1" w:tplc="04160019">
      <w:start w:val="1"/>
      <w:numFmt w:val="lowerLetter"/>
      <w:lvlText w:val="%2."/>
      <w:lvlJc w:val="left"/>
      <w:pPr>
        <w:ind w:left="2214" w:hanging="360"/>
      </w:pPr>
    </w:lvl>
    <w:lvl w:ilvl="2" w:tplc="0416001B" w:tentative="1">
      <w:start w:val="1"/>
      <w:numFmt w:val="lowerRoman"/>
      <w:lvlText w:val="%3."/>
      <w:lvlJc w:val="right"/>
      <w:pPr>
        <w:ind w:left="2934" w:hanging="180"/>
      </w:pPr>
    </w:lvl>
    <w:lvl w:ilvl="3" w:tplc="0416000F" w:tentative="1">
      <w:start w:val="1"/>
      <w:numFmt w:val="decimal"/>
      <w:lvlText w:val="%4."/>
      <w:lvlJc w:val="left"/>
      <w:pPr>
        <w:ind w:left="3654" w:hanging="360"/>
      </w:pPr>
    </w:lvl>
    <w:lvl w:ilvl="4" w:tplc="04160019" w:tentative="1">
      <w:start w:val="1"/>
      <w:numFmt w:val="lowerLetter"/>
      <w:lvlText w:val="%5."/>
      <w:lvlJc w:val="left"/>
      <w:pPr>
        <w:ind w:left="4374" w:hanging="360"/>
      </w:pPr>
    </w:lvl>
    <w:lvl w:ilvl="5" w:tplc="0416001B" w:tentative="1">
      <w:start w:val="1"/>
      <w:numFmt w:val="lowerRoman"/>
      <w:lvlText w:val="%6."/>
      <w:lvlJc w:val="right"/>
      <w:pPr>
        <w:ind w:left="5094" w:hanging="180"/>
      </w:pPr>
    </w:lvl>
    <w:lvl w:ilvl="6" w:tplc="0416000F" w:tentative="1">
      <w:start w:val="1"/>
      <w:numFmt w:val="decimal"/>
      <w:lvlText w:val="%7."/>
      <w:lvlJc w:val="left"/>
      <w:pPr>
        <w:ind w:left="5814" w:hanging="360"/>
      </w:pPr>
    </w:lvl>
    <w:lvl w:ilvl="7" w:tplc="04160019" w:tentative="1">
      <w:start w:val="1"/>
      <w:numFmt w:val="lowerLetter"/>
      <w:lvlText w:val="%8."/>
      <w:lvlJc w:val="left"/>
      <w:pPr>
        <w:ind w:left="6534" w:hanging="360"/>
      </w:pPr>
    </w:lvl>
    <w:lvl w:ilvl="8" w:tplc="0416001B" w:tentative="1">
      <w:start w:val="1"/>
      <w:numFmt w:val="lowerRoman"/>
      <w:lvlText w:val="%9."/>
      <w:lvlJc w:val="right"/>
      <w:pPr>
        <w:ind w:left="7254" w:hanging="180"/>
      </w:pPr>
    </w:lvl>
  </w:abstractNum>
  <w:num w:numId="1">
    <w:abstractNumId w:val="27"/>
  </w:num>
  <w:num w:numId="2">
    <w:abstractNumId w:val="20"/>
  </w:num>
  <w:num w:numId="3">
    <w:abstractNumId w:val="0"/>
  </w:num>
  <w:num w:numId="4">
    <w:abstractNumId w:val="16"/>
  </w:num>
  <w:num w:numId="5">
    <w:abstractNumId w:val="4"/>
  </w:num>
  <w:num w:numId="6">
    <w:abstractNumId w:val="9"/>
  </w:num>
  <w:num w:numId="7">
    <w:abstractNumId w:val="24"/>
  </w:num>
  <w:num w:numId="8">
    <w:abstractNumId w:val="11"/>
  </w:num>
  <w:num w:numId="9">
    <w:abstractNumId w:val="17"/>
  </w:num>
  <w:num w:numId="10">
    <w:abstractNumId w:val="8"/>
  </w:num>
  <w:num w:numId="11">
    <w:abstractNumId w:val="7"/>
  </w:num>
  <w:num w:numId="12">
    <w:abstractNumId w:val="5"/>
  </w:num>
  <w:num w:numId="13">
    <w:abstractNumId w:val="15"/>
  </w:num>
  <w:num w:numId="14">
    <w:abstractNumId w:val="25"/>
  </w:num>
  <w:num w:numId="15">
    <w:abstractNumId w:val="10"/>
  </w:num>
  <w:num w:numId="16">
    <w:abstractNumId w:val="28"/>
  </w:num>
  <w:num w:numId="17">
    <w:abstractNumId w:val="6"/>
  </w:num>
  <w:num w:numId="18">
    <w:abstractNumId w:val="14"/>
  </w:num>
  <w:num w:numId="19">
    <w:abstractNumId w:val="19"/>
  </w:num>
  <w:num w:numId="20">
    <w:abstractNumId w:val="13"/>
  </w:num>
  <w:num w:numId="21">
    <w:abstractNumId w:val="26"/>
  </w:num>
  <w:num w:numId="22">
    <w:abstractNumId w:val="12"/>
  </w:num>
  <w:num w:numId="23">
    <w:abstractNumId w:val="23"/>
  </w:num>
  <w:num w:numId="24">
    <w:abstractNumId w:val="18"/>
  </w:num>
  <w:num w:numId="25">
    <w:abstractNumId w:val="21"/>
  </w:num>
  <w:num w:numId="26">
    <w:abstractNumId w:val="1"/>
  </w:num>
  <w:num w:numId="27">
    <w:abstractNumId w:val="2"/>
  </w:num>
  <w:num w:numId="28">
    <w:abstractNumId w:val="3"/>
  </w:num>
  <w:num w:numId="29">
    <w:abstractNumId w:val="29"/>
  </w:num>
  <w:num w:numId="30">
    <w:abstractNumId w:val="22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grammar="clean"/>
  <w:defaultTabStop w:val="0"/>
  <w:hyphenationZone w:val="425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713B"/>
    <w:rsid w:val="00000F27"/>
    <w:rsid w:val="00001E2A"/>
    <w:rsid w:val="00002181"/>
    <w:rsid w:val="000034A8"/>
    <w:rsid w:val="000039AC"/>
    <w:rsid w:val="00003BE1"/>
    <w:rsid w:val="0000678F"/>
    <w:rsid w:val="00010915"/>
    <w:rsid w:val="000115CA"/>
    <w:rsid w:val="0001413D"/>
    <w:rsid w:val="00015A28"/>
    <w:rsid w:val="00015B08"/>
    <w:rsid w:val="00021E39"/>
    <w:rsid w:val="00024810"/>
    <w:rsid w:val="00024CEA"/>
    <w:rsid w:val="00024D6B"/>
    <w:rsid w:val="0002698E"/>
    <w:rsid w:val="00031AB8"/>
    <w:rsid w:val="000328CB"/>
    <w:rsid w:val="0003325F"/>
    <w:rsid w:val="0004186A"/>
    <w:rsid w:val="000420A5"/>
    <w:rsid w:val="00042E38"/>
    <w:rsid w:val="000434D2"/>
    <w:rsid w:val="000451E3"/>
    <w:rsid w:val="000513FA"/>
    <w:rsid w:val="00053473"/>
    <w:rsid w:val="00054F8D"/>
    <w:rsid w:val="00055390"/>
    <w:rsid w:val="00057CBF"/>
    <w:rsid w:val="0006122D"/>
    <w:rsid w:val="0006207A"/>
    <w:rsid w:val="00065CAB"/>
    <w:rsid w:val="00065ED8"/>
    <w:rsid w:val="00066977"/>
    <w:rsid w:val="00073B92"/>
    <w:rsid w:val="00074C6A"/>
    <w:rsid w:val="00074F90"/>
    <w:rsid w:val="00075FD1"/>
    <w:rsid w:val="000765B8"/>
    <w:rsid w:val="00080BEA"/>
    <w:rsid w:val="000822AC"/>
    <w:rsid w:val="00083BEF"/>
    <w:rsid w:val="00083D31"/>
    <w:rsid w:val="00083DD9"/>
    <w:rsid w:val="0008579C"/>
    <w:rsid w:val="00087005"/>
    <w:rsid w:val="000909E8"/>
    <w:rsid w:val="0009135E"/>
    <w:rsid w:val="00091C82"/>
    <w:rsid w:val="000926B3"/>
    <w:rsid w:val="00092844"/>
    <w:rsid w:val="000929F0"/>
    <w:rsid w:val="00092A8F"/>
    <w:rsid w:val="00092B60"/>
    <w:rsid w:val="00093378"/>
    <w:rsid w:val="0009596A"/>
    <w:rsid w:val="000959FC"/>
    <w:rsid w:val="00095BDF"/>
    <w:rsid w:val="000A0300"/>
    <w:rsid w:val="000A12FB"/>
    <w:rsid w:val="000A2564"/>
    <w:rsid w:val="000A5ABE"/>
    <w:rsid w:val="000A5E88"/>
    <w:rsid w:val="000B0FE1"/>
    <w:rsid w:val="000B12F7"/>
    <w:rsid w:val="000B1636"/>
    <w:rsid w:val="000B5F08"/>
    <w:rsid w:val="000C0513"/>
    <w:rsid w:val="000C085C"/>
    <w:rsid w:val="000C0963"/>
    <w:rsid w:val="000C0C9B"/>
    <w:rsid w:val="000C13D0"/>
    <w:rsid w:val="000C4CEE"/>
    <w:rsid w:val="000C62E0"/>
    <w:rsid w:val="000C6BCE"/>
    <w:rsid w:val="000C7360"/>
    <w:rsid w:val="000C7487"/>
    <w:rsid w:val="000D1FFF"/>
    <w:rsid w:val="000D49CA"/>
    <w:rsid w:val="000D5D00"/>
    <w:rsid w:val="000D6FC0"/>
    <w:rsid w:val="000D7BA5"/>
    <w:rsid w:val="000E0E43"/>
    <w:rsid w:val="000E2358"/>
    <w:rsid w:val="000E3CC4"/>
    <w:rsid w:val="000E3F87"/>
    <w:rsid w:val="000E5518"/>
    <w:rsid w:val="000E6168"/>
    <w:rsid w:val="000E7106"/>
    <w:rsid w:val="000F67EC"/>
    <w:rsid w:val="000F76FE"/>
    <w:rsid w:val="00100101"/>
    <w:rsid w:val="00101D07"/>
    <w:rsid w:val="0010376C"/>
    <w:rsid w:val="00106D2C"/>
    <w:rsid w:val="001122BE"/>
    <w:rsid w:val="00112E55"/>
    <w:rsid w:val="0011380D"/>
    <w:rsid w:val="00113E4E"/>
    <w:rsid w:val="001178BD"/>
    <w:rsid w:val="001214C2"/>
    <w:rsid w:val="001216B5"/>
    <w:rsid w:val="00126088"/>
    <w:rsid w:val="00126CCB"/>
    <w:rsid w:val="00126E5B"/>
    <w:rsid w:val="00130069"/>
    <w:rsid w:val="0013056E"/>
    <w:rsid w:val="00131B3D"/>
    <w:rsid w:val="001326B4"/>
    <w:rsid w:val="001337CB"/>
    <w:rsid w:val="001352D7"/>
    <w:rsid w:val="00135BA5"/>
    <w:rsid w:val="00135EB6"/>
    <w:rsid w:val="00135F03"/>
    <w:rsid w:val="00136AE9"/>
    <w:rsid w:val="001409BF"/>
    <w:rsid w:val="00142FD2"/>
    <w:rsid w:val="00143DC5"/>
    <w:rsid w:val="0014722B"/>
    <w:rsid w:val="001479E3"/>
    <w:rsid w:val="00151BC8"/>
    <w:rsid w:val="00153C64"/>
    <w:rsid w:val="001552D5"/>
    <w:rsid w:val="00155ACB"/>
    <w:rsid w:val="00157EE4"/>
    <w:rsid w:val="00161414"/>
    <w:rsid w:val="001616D9"/>
    <w:rsid w:val="00162645"/>
    <w:rsid w:val="00164686"/>
    <w:rsid w:val="001652B8"/>
    <w:rsid w:val="00171476"/>
    <w:rsid w:val="00173F5C"/>
    <w:rsid w:val="00181FF9"/>
    <w:rsid w:val="00182212"/>
    <w:rsid w:val="00182ED0"/>
    <w:rsid w:val="00184182"/>
    <w:rsid w:val="00185D07"/>
    <w:rsid w:val="00190499"/>
    <w:rsid w:val="00191835"/>
    <w:rsid w:val="00192353"/>
    <w:rsid w:val="001A0505"/>
    <w:rsid w:val="001A13B9"/>
    <w:rsid w:val="001A1BAD"/>
    <w:rsid w:val="001A315D"/>
    <w:rsid w:val="001A7B5F"/>
    <w:rsid w:val="001B1814"/>
    <w:rsid w:val="001B1A9A"/>
    <w:rsid w:val="001B3B2B"/>
    <w:rsid w:val="001B448E"/>
    <w:rsid w:val="001B4705"/>
    <w:rsid w:val="001B55DA"/>
    <w:rsid w:val="001B7EA6"/>
    <w:rsid w:val="001C56E0"/>
    <w:rsid w:val="001C5BF6"/>
    <w:rsid w:val="001C643C"/>
    <w:rsid w:val="001C6F3C"/>
    <w:rsid w:val="001D0373"/>
    <w:rsid w:val="001D081B"/>
    <w:rsid w:val="001D08BD"/>
    <w:rsid w:val="001D0DCC"/>
    <w:rsid w:val="001D6B3E"/>
    <w:rsid w:val="001D6C73"/>
    <w:rsid w:val="001E0972"/>
    <w:rsid w:val="001E1073"/>
    <w:rsid w:val="001E35DB"/>
    <w:rsid w:val="001E451E"/>
    <w:rsid w:val="001E490E"/>
    <w:rsid w:val="001E6017"/>
    <w:rsid w:val="001E6582"/>
    <w:rsid w:val="001E7406"/>
    <w:rsid w:val="001F07B4"/>
    <w:rsid w:val="001F21C8"/>
    <w:rsid w:val="001F33FC"/>
    <w:rsid w:val="001F34E6"/>
    <w:rsid w:val="001F5E03"/>
    <w:rsid w:val="001F6428"/>
    <w:rsid w:val="001F759C"/>
    <w:rsid w:val="0020030C"/>
    <w:rsid w:val="00200922"/>
    <w:rsid w:val="002033C6"/>
    <w:rsid w:val="00204361"/>
    <w:rsid w:val="00205959"/>
    <w:rsid w:val="00206073"/>
    <w:rsid w:val="00211B27"/>
    <w:rsid w:val="002138F9"/>
    <w:rsid w:val="00213FC0"/>
    <w:rsid w:val="00215FB6"/>
    <w:rsid w:val="00216724"/>
    <w:rsid w:val="00216D05"/>
    <w:rsid w:val="002249ED"/>
    <w:rsid w:val="00226CE8"/>
    <w:rsid w:val="00231F41"/>
    <w:rsid w:val="002325DF"/>
    <w:rsid w:val="002327A6"/>
    <w:rsid w:val="00234266"/>
    <w:rsid w:val="0024088F"/>
    <w:rsid w:val="00240ADA"/>
    <w:rsid w:val="002412EF"/>
    <w:rsid w:val="00242C95"/>
    <w:rsid w:val="00243AEA"/>
    <w:rsid w:val="002460AF"/>
    <w:rsid w:val="00250896"/>
    <w:rsid w:val="00251EE5"/>
    <w:rsid w:val="002537EB"/>
    <w:rsid w:val="002546CE"/>
    <w:rsid w:val="00260C1F"/>
    <w:rsid w:val="00261D3F"/>
    <w:rsid w:val="002627F8"/>
    <w:rsid w:val="0026620A"/>
    <w:rsid w:val="00270865"/>
    <w:rsid w:val="00270B0D"/>
    <w:rsid w:val="00271CFC"/>
    <w:rsid w:val="00271F1A"/>
    <w:rsid w:val="00272406"/>
    <w:rsid w:val="00272F7D"/>
    <w:rsid w:val="00272F99"/>
    <w:rsid w:val="00274081"/>
    <w:rsid w:val="002752D1"/>
    <w:rsid w:val="00281CC8"/>
    <w:rsid w:val="0028591C"/>
    <w:rsid w:val="00287C37"/>
    <w:rsid w:val="00290942"/>
    <w:rsid w:val="002A0C57"/>
    <w:rsid w:val="002A1BBA"/>
    <w:rsid w:val="002A3F48"/>
    <w:rsid w:val="002A4BFC"/>
    <w:rsid w:val="002A5538"/>
    <w:rsid w:val="002A5570"/>
    <w:rsid w:val="002B2234"/>
    <w:rsid w:val="002B26A3"/>
    <w:rsid w:val="002B2C2E"/>
    <w:rsid w:val="002C16F7"/>
    <w:rsid w:val="002C3850"/>
    <w:rsid w:val="002C44DF"/>
    <w:rsid w:val="002C572D"/>
    <w:rsid w:val="002D10CE"/>
    <w:rsid w:val="002D18BD"/>
    <w:rsid w:val="002D2729"/>
    <w:rsid w:val="002D2854"/>
    <w:rsid w:val="002D2D21"/>
    <w:rsid w:val="002D42EF"/>
    <w:rsid w:val="002D595C"/>
    <w:rsid w:val="002E1523"/>
    <w:rsid w:val="002E1F17"/>
    <w:rsid w:val="002E3E3D"/>
    <w:rsid w:val="002E55BF"/>
    <w:rsid w:val="002E625D"/>
    <w:rsid w:val="002E6C6A"/>
    <w:rsid w:val="002F0B36"/>
    <w:rsid w:val="002F0C67"/>
    <w:rsid w:val="002F3A86"/>
    <w:rsid w:val="002F3F92"/>
    <w:rsid w:val="002F4776"/>
    <w:rsid w:val="003051A0"/>
    <w:rsid w:val="00310796"/>
    <w:rsid w:val="00311AD3"/>
    <w:rsid w:val="00311E89"/>
    <w:rsid w:val="00312B01"/>
    <w:rsid w:val="00315C94"/>
    <w:rsid w:val="003164D1"/>
    <w:rsid w:val="00321D05"/>
    <w:rsid w:val="00322542"/>
    <w:rsid w:val="00322A9D"/>
    <w:rsid w:val="0032381E"/>
    <w:rsid w:val="00324E5B"/>
    <w:rsid w:val="00325894"/>
    <w:rsid w:val="0032693E"/>
    <w:rsid w:val="00332E6F"/>
    <w:rsid w:val="003330C2"/>
    <w:rsid w:val="00333D89"/>
    <w:rsid w:val="00336758"/>
    <w:rsid w:val="0033781A"/>
    <w:rsid w:val="003405F0"/>
    <w:rsid w:val="00342B86"/>
    <w:rsid w:val="00354EE6"/>
    <w:rsid w:val="003557B9"/>
    <w:rsid w:val="00356209"/>
    <w:rsid w:val="00356925"/>
    <w:rsid w:val="00356B4E"/>
    <w:rsid w:val="00360E04"/>
    <w:rsid w:val="003673F1"/>
    <w:rsid w:val="003701B1"/>
    <w:rsid w:val="00370B8B"/>
    <w:rsid w:val="00371A56"/>
    <w:rsid w:val="0037226D"/>
    <w:rsid w:val="0037407E"/>
    <w:rsid w:val="003749AF"/>
    <w:rsid w:val="00374B15"/>
    <w:rsid w:val="00375BA9"/>
    <w:rsid w:val="00377953"/>
    <w:rsid w:val="0038037C"/>
    <w:rsid w:val="00383978"/>
    <w:rsid w:val="00384C07"/>
    <w:rsid w:val="00385B2E"/>
    <w:rsid w:val="00387DE2"/>
    <w:rsid w:val="00390790"/>
    <w:rsid w:val="00390913"/>
    <w:rsid w:val="00391394"/>
    <w:rsid w:val="00391E72"/>
    <w:rsid w:val="0039415C"/>
    <w:rsid w:val="003947AE"/>
    <w:rsid w:val="00394B04"/>
    <w:rsid w:val="00394ECB"/>
    <w:rsid w:val="003963F3"/>
    <w:rsid w:val="003969C0"/>
    <w:rsid w:val="003A00BD"/>
    <w:rsid w:val="003A1ABA"/>
    <w:rsid w:val="003A1AE0"/>
    <w:rsid w:val="003A4768"/>
    <w:rsid w:val="003A4782"/>
    <w:rsid w:val="003A4E71"/>
    <w:rsid w:val="003A5E3E"/>
    <w:rsid w:val="003A62F5"/>
    <w:rsid w:val="003A6864"/>
    <w:rsid w:val="003A7169"/>
    <w:rsid w:val="003A7F54"/>
    <w:rsid w:val="003B0751"/>
    <w:rsid w:val="003B0BCA"/>
    <w:rsid w:val="003B222B"/>
    <w:rsid w:val="003B223F"/>
    <w:rsid w:val="003B2654"/>
    <w:rsid w:val="003B3BE8"/>
    <w:rsid w:val="003B470B"/>
    <w:rsid w:val="003C0C40"/>
    <w:rsid w:val="003C0DA5"/>
    <w:rsid w:val="003C0F98"/>
    <w:rsid w:val="003C25B7"/>
    <w:rsid w:val="003C4621"/>
    <w:rsid w:val="003C4869"/>
    <w:rsid w:val="003C4AC3"/>
    <w:rsid w:val="003C7C3D"/>
    <w:rsid w:val="003D14D2"/>
    <w:rsid w:val="003D1605"/>
    <w:rsid w:val="003D1F10"/>
    <w:rsid w:val="003D1F34"/>
    <w:rsid w:val="003D2399"/>
    <w:rsid w:val="003D4C80"/>
    <w:rsid w:val="003E221C"/>
    <w:rsid w:val="003E4B51"/>
    <w:rsid w:val="003F03E5"/>
    <w:rsid w:val="003F0AE4"/>
    <w:rsid w:val="003F139F"/>
    <w:rsid w:val="003F21F2"/>
    <w:rsid w:val="003F32A9"/>
    <w:rsid w:val="003F5FA6"/>
    <w:rsid w:val="00401E90"/>
    <w:rsid w:val="00405E4B"/>
    <w:rsid w:val="004070B1"/>
    <w:rsid w:val="0041559F"/>
    <w:rsid w:val="004201BF"/>
    <w:rsid w:val="00421098"/>
    <w:rsid w:val="004215F2"/>
    <w:rsid w:val="00421F8D"/>
    <w:rsid w:val="0043084F"/>
    <w:rsid w:val="0043130F"/>
    <w:rsid w:val="004321DF"/>
    <w:rsid w:val="00432D80"/>
    <w:rsid w:val="00440088"/>
    <w:rsid w:val="004450A9"/>
    <w:rsid w:val="0044581C"/>
    <w:rsid w:val="00447346"/>
    <w:rsid w:val="00447629"/>
    <w:rsid w:val="00452665"/>
    <w:rsid w:val="00453226"/>
    <w:rsid w:val="0045670E"/>
    <w:rsid w:val="00456D74"/>
    <w:rsid w:val="00463EDB"/>
    <w:rsid w:val="004655C0"/>
    <w:rsid w:val="00471349"/>
    <w:rsid w:val="004716C1"/>
    <w:rsid w:val="00471BE6"/>
    <w:rsid w:val="00473223"/>
    <w:rsid w:val="004754B3"/>
    <w:rsid w:val="00476556"/>
    <w:rsid w:val="00476A82"/>
    <w:rsid w:val="00480587"/>
    <w:rsid w:val="00480B9B"/>
    <w:rsid w:val="004821B0"/>
    <w:rsid w:val="00490E3B"/>
    <w:rsid w:val="004933C3"/>
    <w:rsid w:val="00493B65"/>
    <w:rsid w:val="00495D07"/>
    <w:rsid w:val="004A1715"/>
    <w:rsid w:val="004A206F"/>
    <w:rsid w:val="004A3BE4"/>
    <w:rsid w:val="004A4835"/>
    <w:rsid w:val="004A7D1B"/>
    <w:rsid w:val="004B0541"/>
    <w:rsid w:val="004B0A09"/>
    <w:rsid w:val="004B1025"/>
    <w:rsid w:val="004B4912"/>
    <w:rsid w:val="004B6203"/>
    <w:rsid w:val="004B6D41"/>
    <w:rsid w:val="004B7711"/>
    <w:rsid w:val="004B7F60"/>
    <w:rsid w:val="004C16AD"/>
    <w:rsid w:val="004C1DF3"/>
    <w:rsid w:val="004C2432"/>
    <w:rsid w:val="004C415A"/>
    <w:rsid w:val="004C4AA5"/>
    <w:rsid w:val="004C4D52"/>
    <w:rsid w:val="004C569A"/>
    <w:rsid w:val="004D16DE"/>
    <w:rsid w:val="004D17D4"/>
    <w:rsid w:val="004D1EA8"/>
    <w:rsid w:val="004D3014"/>
    <w:rsid w:val="004D48AA"/>
    <w:rsid w:val="004D5721"/>
    <w:rsid w:val="004D62B0"/>
    <w:rsid w:val="004E3BE4"/>
    <w:rsid w:val="004E3E6B"/>
    <w:rsid w:val="004F15DB"/>
    <w:rsid w:val="004F54B4"/>
    <w:rsid w:val="004F7113"/>
    <w:rsid w:val="00501A13"/>
    <w:rsid w:val="0050585B"/>
    <w:rsid w:val="005125D9"/>
    <w:rsid w:val="005125FF"/>
    <w:rsid w:val="005126CB"/>
    <w:rsid w:val="0051303E"/>
    <w:rsid w:val="00513C72"/>
    <w:rsid w:val="00514423"/>
    <w:rsid w:val="005147E2"/>
    <w:rsid w:val="00514AB3"/>
    <w:rsid w:val="005150C8"/>
    <w:rsid w:val="00516CD9"/>
    <w:rsid w:val="0052046D"/>
    <w:rsid w:val="0052077D"/>
    <w:rsid w:val="00520F16"/>
    <w:rsid w:val="00524E20"/>
    <w:rsid w:val="00525438"/>
    <w:rsid w:val="00525A48"/>
    <w:rsid w:val="00525AD8"/>
    <w:rsid w:val="0052660F"/>
    <w:rsid w:val="00527851"/>
    <w:rsid w:val="00530396"/>
    <w:rsid w:val="00530678"/>
    <w:rsid w:val="005345B9"/>
    <w:rsid w:val="00536804"/>
    <w:rsid w:val="005417AD"/>
    <w:rsid w:val="00542D30"/>
    <w:rsid w:val="00543B73"/>
    <w:rsid w:val="0054548A"/>
    <w:rsid w:val="00545D30"/>
    <w:rsid w:val="00547F33"/>
    <w:rsid w:val="00553FE4"/>
    <w:rsid w:val="005551B0"/>
    <w:rsid w:val="00556234"/>
    <w:rsid w:val="0055725F"/>
    <w:rsid w:val="00557F82"/>
    <w:rsid w:val="00561033"/>
    <w:rsid w:val="005621B3"/>
    <w:rsid w:val="00562258"/>
    <w:rsid w:val="005668F5"/>
    <w:rsid w:val="00567101"/>
    <w:rsid w:val="0057022C"/>
    <w:rsid w:val="0057254F"/>
    <w:rsid w:val="00572A31"/>
    <w:rsid w:val="0057416C"/>
    <w:rsid w:val="00575C7E"/>
    <w:rsid w:val="0057713B"/>
    <w:rsid w:val="005824FD"/>
    <w:rsid w:val="00585BB0"/>
    <w:rsid w:val="005872B9"/>
    <w:rsid w:val="00587589"/>
    <w:rsid w:val="00593B4A"/>
    <w:rsid w:val="00593D9C"/>
    <w:rsid w:val="0059600F"/>
    <w:rsid w:val="005A3987"/>
    <w:rsid w:val="005A4543"/>
    <w:rsid w:val="005B0882"/>
    <w:rsid w:val="005B0CBC"/>
    <w:rsid w:val="005B2191"/>
    <w:rsid w:val="005B2612"/>
    <w:rsid w:val="005B57A7"/>
    <w:rsid w:val="005C1007"/>
    <w:rsid w:val="005C28B5"/>
    <w:rsid w:val="005C4D9C"/>
    <w:rsid w:val="005C573D"/>
    <w:rsid w:val="005C5808"/>
    <w:rsid w:val="005C797E"/>
    <w:rsid w:val="005D18C3"/>
    <w:rsid w:val="005D1B81"/>
    <w:rsid w:val="005D26D8"/>
    <w:rsid w:val="005D3830"/>
    <w:rsid w:val="005D5BC1"/>
    <w:rsid w:val="005D5BFD"/>
    <w:rsid w:val="005D62F6"/>
    <w:rsid w:val="005E0869"/>
    <w:rsid w:val="005E1B9A"/>
    <w:rsid w:val="005E442E"/>
    <w:rsid w:val="005F1B21"/>
    <w:rsid w:val="005F2CC7"/>
    <w:rsid w:val="005F5963"/>
    <w:rsid w:val="00600270"/>
    <w:rsid w:val="00601A89"/>
    <w:rsid w:val="00601F62"/>
    <w:rsid w:val="00603526"/>
    <w:rsid w:val="00604EAD"/>
    <w:rsid w:val="00605183"/>
    <w:rsid w:val="006051C1"/>
    <w:rsid w:val="006052F2"/>
    <w:rsid w:val="00605B45"/>
    <w:rsid w:val="00606EB9"/>
    <w:rsid w:val="006076F3"/>
    <w:rsid w:val="006100ED"/>
    <w:rsid w:val="0061181F"/>
    <w:rsid w:val="0061205D"/>
    <w:rsid w:val="00612545"/>
    <w:rsid w:val="00612CD8"/>
    <w:rsid w:val="00613912"/>
    <w:rsid w:val="0061438E"/>
    <w:rsid w:val="0061537D"/>
    <w:rsid w:val="00616079"/>
    <w:rsid w:val="0061689D"/>
    <w:rsid w:val="00616F28"/>
    <w:rsid w:val="006178D7"/>
    <w:rsid w:val="00622833"/>
    <w:rsid w:val="006235ED"/>
    <w:rsid w:val="00624EFA"/>
    <w:rsid w:val="00625E91"/>
    <w:rsid w:val="006274FD"/>
    <w:rsid w:val="006306EF"/>
    <w:rsid w:val="00631FCB"/>
    <w:rsid w:val="00632545"/>
    <w:rsid w:val="006349A4"/>
    <w:rsid w:val="00636B0A"/>
    <w:rsid w:val="00636CED"/>
    <w:rsid w:val="0063723E"/>
    <w:rsid w:val="006374E4"/>
    <w:rsid w:val="00637575"/>
    <w:rsid w:val="00641130"/>
    <w:rsid w:val="00641ADE"/>
    <w:rsid w:val="00642DDB"/>
    <w:rsid w:val="00643406"/>
    <w:rsid w:val="00646835"/>
    <w:rsid w:val="00647867"/>
    <w:rsid w:val="00651146"/>
    <w:rsid w:val="0065118F"/>
    <w:rsid w:val="00651846"/>
    <w:rsid w:val="00652A61"/>
    <w:rsid w:val="0065318D"/>
    <w:rsid w:val="00655FEE"/>
    <w:rsid w:val="00657C96"/>
    <w:rsid w:val="006605D1"/>
    <w:rsid w:val="00664142"/>
    <w:rsid w:val="00665098"/>
    <w:rsid w:val="0066605B"/>
    <w:rsid w:val="00667CFF"/>
    <w:rsid w:val="00670155"/>
    <w:rsid w:val="0067051C"/>
    <w:rsid w:val="0067075D"/>
    <w:rsid w:val="00672DE3"/>
    <w:rsid w:val="0067475A"/>
    <w:rsid w:val="00674C6C"/>
    <w:rsid w:val="00674FE2"/>
    <w:rsid w:val="00675696"/>
    <w:rsid w:val="0067711F"/>
    <w:rsid w:val="00677F1A"/>
    <w:rsid w:val="006802AC"/>
    <w:rsid w:val="006803E3"/>
    <w:rsid w:val="0068141A"/>
    <w:rsid w:val="00681AC9"/>
    <w:rsid w:val="00682015"/>
    <w:rsid w:val="00682277"/>
    <w:rsid w:val="00682F29"/>
    <w:rsid w:val="0068326E"/>
    <w:rsid w:val="00683C8B"/>
    <w:rsid w:val="00683CAE"/>
    <w:rsid w:val="006845E8"/>
    <w:rsid w:val="00685770"/>
    <w:rsid w:val="006863A3"/>
    <w:rsid w:val="00686A0C"/>
    <w:rsid w:val="00690C07"/>
    <w:rsid w:val="00690F2D"/>
    <w:rsid w:val="00691484"/>
    <w:rsid w:val="00692232"/>
    <w:rsid w:val="006922A5"/>
    <w:rsid w:val="00693852"/>
    <w:rsid w:val="00693868"/>
    <w:rsid w:val="00694A85"/>
    <w:rsid w:val="00694C57"/>
    <w:rsid w:val="006A2326"/>
    <w:rsid w:val="006A29DC"/>
    <w:rsid w:val="006A5EDD"/>
    <w:rsid w:val="006B0B51"/>
    <w:rsid w:val="006B20EB"/>
    <w:rsid w:val="006B2A43"/>
    <w:rsid w:val="006B3127"/>
    <w:rsid w:val="006B3D98"/>
    <w:rsid w:val="006B656D"/>
    <w:rsid w:val="006B70FF"/>
    <w:rsid w:val="006B793F"/>
    <w:rsid w:val="006C067A"/>
    <w:rsid w:val="006C0FF3"/>
    <w:rsid w:val="006C4A8F"/>
    <w:rsid w:val="006C511A"/>
    <w:rsid w:val="006D267A"/>
    <w:rsid w:val="006D3A27"/>
    <w:rsid w:val="006D5319"/>
    <w:rsid w:val="006E198E"/>
    <w:rsid w:val="006E65E3"/>
    <w:rsid w:val="006F0F63"/>
    <w:rsid w:val="006F15EE"/>
    <w:rsid w:val="006F2257"/>
    <w:rsid w:val="006F7D3C"/>
    <w:rsid w:val="00701A6E"/>
    <w:rsid w:val="00702F49"/>
    <w:rsid w:val="00703131"/>
    <w:rsid w:val="00705159"/>
    <w:rsid w:val="007063E0"/>
    <w:rsid w:val="007103BA"/>
    <w:rsid w:val="007118E8"/>
    <w:rsid w:val="00713933"/>
    <w:rsid w:val="00714CC2"/>
    <w:rsid w:val="00720BE0"/>
    <w:rsid w:val="0072142D"/>
    <w:rsid w:val="00721471"/>
    <w:rsid w:val="00722857"/>
    <w:rsid w:val="00723518"/>
    <w:rsid w:val="00723C31"/>
    <w:rsid w:val="00724DCD"/>
    <w:rsid w:val="0072579F"/>
    <w:rsid w:val="007272AA"/>
    <w:rsid w:val="0073165E"/>
    <w:rsid w:val="00731D71"/>
    <w:rsid w:val="007401B4"/>
    <w:rsid w:val="00740C23"/>
    <w:rsid w:val="00744AC4"/>
    <w:rsid w:val="007452F1"/>
    <w:rsid w:val="00751719"/>
    <w:rsid w:val="00755771"/>
    <w:rsid w:val="00755A33"/>
    <w:rsid w:val="0075729B"/>
    <w:rsid w:val="00760F60"/>
    <w:rsid w:val="00762826"/>
    <w:rsid w:val="00763655"/>
    <w:rsid w:val="00763E7D"/>
    <w:rsid w:val="00764794"/>
    <w:rsid w:val="0076504A"/>
    <w:rsid w:val="0076525F"/>
    <w:rsid w:val="007668F6"/>
    <w:rsid w:val="007678E4"/>
    <w:rsid w:val="00772EF5"/>
    <w:rsid w:val="007746BC"/>
    <w:rsid w:val="00783248"/>
    <w:rsid w:val="00784E99"/>
    <w:rsid w:val="00784EB6"/>
    <w:rsid w:val="007870ED"/>
    <w:rsid w:val="007871FA"/>
    <w:rsid w:val="00787573"/>
    <w:rsid w:val="0079523C"/>
    <w:rsid w:val="007978E3"/>
    <w:rsid w:val="007A0319"/>
    <w:rsid w:val="007A0850"/>
    <w:rsid w:val="007A4159"/>
    <w:rsid w:val="007A4D80"/>
    <w:rsid w:val="007A5F2B"/>
    <w:rsid w:val="007B15F8"/>
    <w:rsid w:val="007B17B4"/>
    <w:rsid w:val="007B216F"/>
    <w:rsid w:val="007B64D8"/>
    <w:rsid w:val="007B6814"/>
    <w:rsid w:val="007C230F"/>
    <w:rsid w:val="007C39DA"/>
    <w:rsid w:val="007C3FFE"/>
    <w:rsid w:val="007C65B0"/>
    <w:rsid w:val="007D0C32"/>
    <w:rsid w:val="007E264F"/>
    <w:rsid w:val="007E511F"/>
    <w:rsid w:val="007E6960"/>
    <w:rsid w:val="007E7D6E"/>
    <w:rsid w:val="007F11E8"/>
    <w:rsid w:val="007F1580"/>
    <w:rsid w:val="00801AA4"/>
    <w:rsid w:val="00802B71"/>
    <w:rsid w:val="00802EB8"/>
    <w:rsid w:val="00803665"/>
    <w:rsid w:val="008108EE"/>
    <w:rsid w:val="00813110"/>
    <w:rsid w:val="00814553"/>
    <w:rsid w:val="00814D96"/>
    <w:rsid w:val="00816395"/>
    <w:rsid w:val="0082306B"/>
    <w:rsid w:val="008252CB"/>
    <w:rsid w:val="0083655C"/>
    <w:rsid w:val="008368A5"/>
    <w:rsid w:val="008376BD"/>
    <w:rsid w:val="00842733"/>
    <w:rsid w:val="00843FFD"/>
    <w:rsid w:val="008443D5"/>
    <w:rsid w:val="00847AAF"/>
    <w:rsid w:val="00851FE2"/>
    <w:rsid w:val="008533F5"/>
    <w:rsid w:val="008622E5"/>
    <w:rsid w:val="00863A2F"/>
    <w:rsid w:val="0086519C"/>
    <w:rsid w:val="00866327"/>
    <w:rsid w:val="00866C0F"/>
    <w:rsid w:val="00866E70"/>
    <w:rsid w:val="00867B9C"/>
    <w:rsid w:val="008732D1"/>
    <w:rsid w:val="0087349A"/>
    <w:rsid w:val="00874B06"/>
    <w:rsid w:val="00874D1D"/>
    <w:rsid w:val="00875246"/>
    <w:rsid w:val="00881106"/>
    <w:rsid w:val="00881C25"/>
    <w:rsid w:val="00884D24"/>
    <w:rsid w:val="00886818"/>
    <w:rsid w:val="00892925"/>
    <w:rsid w:val="00892B48"/>
    <w:rsid w:val="00893E5C"/>
    <w:rsid w:val="0089425C"/>
    <w:rsid w:val="00896246"/>
    <w:rsid w:val="00896AB2"/>
    <w:rsid w:val="008A02C3"/>
    <w:rsid w:val="008A16C3"/>
    <w:rsid w:val="008A53DC"/>
    <w:rsid w:val="008A5760"/>
    <w:rsid w:val="008A6796"/>
    <w:rsid w:val="008B17F3"/>
    <w:rsid w:val="008B2325"/>
    <w:rsid w:val="008B288E"/>
    <w:rsid w:val="008B532C"/>
    <w:rsid w:val="008B5E84"/>
    <w:rsid w:val="008B76E9"/>
    <w:rsid w:val="008B7EC1"/>
    <w:rsid w:val="008C01CC"/>
    <w:rsid w:val="008C246C"/>
    <w:rsid w:val="008C2931"/>
    <w:rsid w:val="008C2E84"/>
    <w:rsid w:val="008C400F"/>
    <w:rsid w:val="008C7EF5"/>
    <w:rsid w:val="008D033F"/>
    <w:rsid w:val="008D2AAA"/>
    <w:rsid w:val="008D332E"/>
    <w:rsid w:val="008D3791"/>
    <w:rsid w:val="008D4A2D"/>
    <w:rsid w:val="008D6C2D"/>
    <w:rsid w:val="008E5635"/>
    <w:rsid w:val="008E61F6"/>
    <w:rsid w:val="008F000B"/>
    <w:rsid w:val="008F0CBC"/>
    <w:rsid w:val="008F1509"/>
    <w:rsid w:val="008F3540"/>
    <w:rsid w:val="008F5604"/>
    <w:rsid w:val="008F5647"/>
    <w:rsid w:val="008F5DB0"/>
    <w:rsid w:val="008F6079"/>
    <w:rsid w:val="0090570D"/>
    <w:rsid w:val="009064FF"/>
    <w:rsid w:val="00906A47"/>
    <w:rsid w:val="009076CB"/>
    <w:rsid w:val="009076EC"/>
    <w:rsid w:val="00907BDB"/>
    <w:rsid w:val="00911AC3"/>
    <w:rsid w:val="00911E7E"/>
    <w:rsid w:val="00912607"/>
    <w:rsid w:val="00912F55"/>
    <w:rsid w:val="00914E7C"/>
    <w:rsid w:val="00915C00"/>
    <w:rsid w:val="009170F7"/>
    <w:rsid w:val="0092070A"/>
    <w:rsid w:val="00920ECB"/>
    <w:rsid w:val="009213E0"/>
    <w:rsid w:val="00926515"/>
    <w:rsid w:val="009266D5"/>
    <w:rsid w:val="00927B21"/>
    <w:rsid w:val="00932D00"/>
    <w:rsid w:val="00932FB7"/>
    <w:rsid w:val="009347EE"/>
    <w:rsid w:val="00937FA9"/>
    <w:rsid w:val="00940D38"/>
    <w:rsid w:val="00941B90"/>
    <w:rsid w:val="00942701"/>
    <w:rsid w:val="00942B93"/>
    <w:rsid w:val="00945495"/>
    <w:rsid w:val="00945F99"/>
    <w:rsid w:val="0094615C"/>
    <w:rsid w:val="00947651"/>
    <w:rsid w:val="009543E4"/>
    <w:rsid w:val="009546C6"/>
    <w:rsid w:val="0095763C"/>
    <w:rsid w:val="0096006E"/>
    <w:rsid w:val="009603B1"/>
    <w:rsid w:val="00962198"/>
    <w:rsid w:val="00963CF1"/>
    <w:rsid w:val="009640CB"/>
    <w:rsid w:val="0096659E"/>
    <w:rsid w:val="0096794A"/>
    <w:rsid w:val="009707BE"/>
    <w:rsid w:val="00971194"/>
    <w:rsid w:val="009716D2"/>
    <w:rsid w:val="00973291"/>
    <w:rsid w:val="00973ECC"/>
    <w:rsid w:val="00977773"/>
    <w:rsid w:val="00982B07"/>
    <w:rsid w:val="0098472D"/>
    <w:rsid w:val="00984CD6"/>
    <w:rsid w:val="00984F13"/>
    <w:rsid w:val="00990B58"/>
    <w:rsid w:val="00991306"/>
    <w:rsid w:val="00994110"/>
    <w:rsid w:val="00994429"/>
    <w:rsid w:val="00996C86"/>
    <w:rsid w:val="00997BEF"/>
    <w:rsid w:val="00997CB6"/>
    <w:rsid w:val="009A1B42"/>
    <w:rsid w:val="009A59D5"/>
    <w:rsid w:val="009A66E7"/>
    <w:rsid w:val="009B0353"/>
    <w:rsid w:val="009B0C62"/>
    <w:rsid w:val="009B1027"/>
    <w:rsid w:val="009B1621"/>
    <w:rsid w:val="009B244A"/>
    <w:rsid w:val="009B650F"/>
    <w:rsid w:val="009C000D"/>
    <w:rsid w:val="009C0511"/>
    <w:rsid w:val="009C27B8"/>
    <w:rsid w:val="009C3101"/>
    <w:rsid w:val="009C41CD"/>
    <w:rsid w:val="009D0AD2"/>
    <w:rsid w:val="009D2BF2"/>
    <w:rsid w:val="009D633D"/>
    <w:rsid w:val="009E01E7"/>
    <w:rsid w:val="009E0A6B"/>
    <w:rsid w:val="009E0CE6"/>
    <w:rsid w:val="009E1B5C"/>
    <w:rsid w:val="009E4D64"/>
    <w:rsid w:val="009E7370"/>
    <w:rsid w:val="009F0873"/>
    <w:rsid w:val="009F140F"/>
    <w:rsid w:val="009F162D"/>
    <w:rsid w:val="009F4FA6"/>
    <w:rsid w:val="009F5170"/>
    <w:rsid w:val="009F5D0B"/>
    <w:rsid w:val="00A0153B"/>
    <w:rsid w:val="00A01E1B"/>
    <w:rsid w:val="00A01F12"/>
    <w:rsid w:val="00A022EE"/>
    <w:rsid w:val="00A0432B"/>
    <w:rsid w:val="00A0546B"/>
    <w:rsid w:val="00A0685A"/>
    <w:rsid w:val="00A06940"/>
    <w:rsid w:val="00A07FB4"/>
    <w:rsid w:val="00A10ECF"/>
    <w:rsid w:val="00A10FF9"/>
    <w:rsid w:val="00A11838"/>
    <w:rsid w:val="00A11F8E"/>
    <w:rsid w:val="00A140CC"/>
    <w:rsid w:val="00A1428F"/>
    <w:rsid w:val="00A14439"/>
    <w:rsid w:val="00A17A1C"/>
    <w:rsid w:val="00A21BF7"/>
    <w:rsid w:val="00A24106"/>
    <w:rsid w:val="00A244C0"/>
    <w:rsid w:val="00A263F9"/>
    <w:rsid w:val="00A312C9"/>
    <w:rsid w:val="00A31E87"/>
    <w:rsid w:val="00A33178"/>
    <w:rsid w:val="00A343B9"/>
    <w:rsid w:val="00A34416"/>
    <w:rsid w:val="00A3452B"/>
    <w:rsid w:val="00A355C7"/>
    <w:rsid w:val="00A379B1"/>
    <w:rsid w:val="00A37CBC"/>
    <w:rsid w:val="00A42549"/>
    <w:rsid w:val="00A44354"/>
    <w:rsid w:val="00A453B7"/>
    <w:rsid w:val="00A46C5B"/>
    <w:rsid w:val="00A51827"/>
    <w:rsid w:val="00A55A4A"/>
    <w:rsid w:val="00A56C17"/>
    <w:rsid w:val="00A575B8"/>
    <w:rsid w:val="00A57768"/>
    <w:rsid w:val="00A62333"/>
    <w:rsid w:val="00A628C3"/>
    <w:rsid w:val="00A62EF4"/>
    <w:rsid w:val="00A7069E"/>
    <w:rsid w:val="00A70CDA"/>
    <w:rsid w:val="00A71861"/>
    <w:rsid w:val="00A71EF8"/>
    <w:rsid w:val="00A721B1"/>
    <w:rsid w:val="00A751C9"/>
    <w:rsid w:val="00A75755"/>
    <w:rsid w:val="00A82A0F"/>
    <w:rsid w:val="00A84290"/>
    <w:rsid w:val="00A8516C"/>
    <w:rsid w:val="00A85F1D"/>
    <w:rsid w:val="00A91945"/>
    <w:rsid w:val="00A91985"/>
    <w:rsid w:val="00A94444"/>
    <w:rsid w:val="00A9464F"/>
    <w:rsid w:val="00A94B43"/>
    <w:rsid w:val="00A955EB"/>
    <w:rsid w:val="00A963C8"/>
    <w:rsid w:val="00AA1673"/>
    <w:rsid w:val="00AA340C"/>
    <w:rsid w:val="00AA35A8"/>
    <w:rsid w:val="00AA45DF"/>
    <w:rsid w:val="00AA69F1"/>
    <w:rsid w:val="00AA6A14"/>
    <w:rsid w:val="00AB05A0"/>
    <w:rsid w:val="00AB1041"/>
    <w:rsid w:val="00AB54E8"/>
    <w:rsid w:val="00AB603F"/>
    <w:rsid w:val="00AB6A67"/>
    <w:rsid w:val="00AB76AE"/>
    <w:rsid w:val="00AC07BC"/>
    <w:rsid w:val="00AC7BE1"/>
    <w:rsid w:val="00AD0413"/>
    <w:rsid w:val="00AD0666"/>
    <w:rsid w:val="00AD1190"/>
    <w:rsid w:val="00AD17C5"/>
    <w:rsid w:val="00AD3E0F"/>
    <w:rsid w:val="00AD4334"/>
    <w:rsid w:val="00AE3C4E"/>
    <w:rsid w:val="00AE3E53"/>
    <w:rsid w:val="00AE7609"/>
    <w:rsid w:val="00AF0CE6"/>
    <w:rsid w:val="00AF0FCF"/>
    <w:rsid w:val="00AF15A0"/>
    <w:rsid w:val="00AF281A"/>
    <w:rsid w:val="00AF2FD9"/>
    <w:rsid w:val="00AF3B68"/>
    <w:rsid w:val="00AF5AB3"/>
    <w:rsid w:val="00B01256"/>
    <w:rsid w:val="00B031E2"/>
    <w:rsid w:val="00B053C1"/>
    <w:rsid w:val="00B064F1"/>
    <w:rsid w:val="00B10975"/>
    <w:rsid w:val="00B140EA"/>
    <w:rsid w:val="00B170BF"/>
    <w:rsid w:val="00B216A1"/>
    <w:rsid w:val="00B21E9F"/>
    <w:rsid w:val="00B25680"/>
    <w:rsid w:val="00B25DA8"/>
    <w:rsid w:val="00B27579"/>
    <w:rsid w:val="00B27E6B"/>
    <w:rsid w:val="00B304C2"/>
    <w:rsid w:val="00B30C28"/>
    <w:rsid w:val="00B310A6"/>
    <w:rsid w:val="00B313FE"/>
    <w:rsid w:val="00B33AF0"/>
    <w:rsid w:val="00B35218"/>
    <w:rsid w:val="00B41536"/>
    <w:rsid w:val="00B415AF"/>
    <w:rsid w:val="00B41D7E"/>
    <w:rsid w:val="00B42347"/>
    <w:rsid w:val="00B43E3F"/>
    <w:rsid w:val="00B44500"/>
    <w:rsid w:val="00B44D31"/>
    <w:rsid w:val="00B4643A"/>
    <w:rsid w:val="00B47584"/>
    <w:rsid w:val="00B47C8F"/>
    <w:rsid w:val="00B50335"/>
    <w:rsid w:val="00B504F8"/>
    <w:rsid w:val="00B50B2E"/>
    <w:rsid w:val="00B51FB7"/>
    <w:rsid w:val="00B520AC"/>
    <w:rsid w:val="00B55CFF"/>
    <w:rsid w:val="00B5638E"/>
    <w:rsid w:val="00B575BB"/>
    <w:rsid w:val="00B61072"/>
    <w:rsid w:val="00B6671C"/>
    <w:rsid w:val="00B67B1A"/>
    <w:rsid w:val="00B70F98"/>
    <w:rsid w:val="00B710FF"/>
    <w:rsid w:val="00B74804"/>
    <w:rsid w:val="00B74A9E"/>
    <w:rsid w:val="00B753DC"/>
    <w:rsid w:val="00B7618A"/>
    <w:rsid w:val="00B77EF5"/>
    <w:rsid w:val="00B80268"/>
    <w:rsid w:val="00B80CD2"/>
    <w:rsid w:val="00B833C2"/>
    <w:rsid w:val="00B83F6D"/>
    <w:rsid w:val="00B8483A"/>
    <w:rsid w:val="00B8495A"/>
    <w:rsid w:val="00B85921"/>
    <w:rsid w:val="00B85EC6"/>
    <w:rsid w:val="00B95A12"/>
    <w:rsid w:val="00B96454"/>
    <w:rsid w:val="00B96615"/>
    <w:rsid w:val="00BA18D4"/>
    <w:rsid w:val="00BA2711"/>
    <w:rsid w:val="00BA33A0"/>
    <w:rsid w:val="00BA6260"/>
    <w:rsid w:val="00BA64DC"/>
    <w:rsid w:val="00BB0EAC"/>
    <w:rsid w:val="00BB358B"/>
    <w:rsid w:val="00BB47BC"/>
    <w:rsid w:val="00BB63AB"/>
    <w:rsid w:val="00BB63DE"/>
    <w:rsid w:val="00BB6A54"/>
    <w:rsid w:val="00BC040E"/>
    <w:rsid w:val="00BC071D"/>
    <w:rsid w:val="00BC0BD2"/>
    <w:rsid w:val="00BC2638"/>
    <w:rsid w:val="00BC423E"/>
    <w:rsid w:val="00BC4BF6"/>
    <w:rsid w:val="00BC4CA3"/>
    <w:rsid w:val="00BC5258"/>
    <w:rsid w:val="00BC647B"/>
    <w:rsid w:val="00BD63BF"/>
    <w:rsid w:val="00BD7692"/>
    <w:rsid w:val="00BE0FA0"/>
    <w:rsid w:val="00BE1D75"/>
    <w:rsid w:val="00BE2B10"/>
    <w:rsid w:val="00BE3AD0"/>
    <w:rsid w:val="00BE4B18"/>
    <w:rsid w:val="00BE5487"/>
    <w:rsid w:val="00BE558D"/>
    <w:rsid w:val="00BE769E"/>
    <w:rsid w:val="00BE76ED"/>
    <w:rsid w:val="00BF59F1"/>
    <w:rsid w:val="00C008A9"/>
    <w:rsid w:val="00C02284"/>
    <w:rsid w:val="00C06E27"/>
    <w:rsid w:val="00C06EBA"/>
    <w:rsid w:val="00C07171"/>
    <w:rsid w:val="00C07F40"/>
    <w:rsid w:val="00C10AE1"/>
    <w:rsid w:val="00C110BC"/>
    <w:rsid w:val="00C1135B"/>
    <w:rsid w:val="00C1143E"/>
    <w:rsid w:val="00C11565"/>
    <w:rsid w:val="00C134B1"/>
    <w:rsid w:val="00C15030"/>
    <w:rsid w:val="00C15BB3"/>
    <w:rsid w:val="00C1601E"/>
    <w:rsid w:val="00C2062E"/>
    <w:rsid w:val="00C211C1"/>
    <w:rsid w:val="00C2240E"/>
    <w:rsid w:val="00C22445"/>
    <w:rsid w:val="00C23E6E"/>
    <w:rsid w:val="00C2559E"/>
    <w:rsid w:val="00C26393"/>
    <w:rsid w:val="00C2744D"/>
    <w:rsid w:val="00C27809"/>
    <w:rsid w:val="00C27FDF"/>
    <w:rsid w:val="00C3072B"/>
    <w:rsid w:val="00C30C88"/>
    <w:rsid w:val="00C31704"/>
    <w:rsid w:val="00C32160"/>
    <w:rsid w:val="00C3369D"/>
    <w:rsid w:val="00C33C54"/>
    <w:rsid w:val="00C35A40"/>
    <w:rsid w:val="00C37837"/>
    <w:rsid w:val="00C37D1E"/>
    <w:rsid w:val="00C45028"/>
    <w:rsid w:val="00C45B6A"/>
    <w:rsid w:val="00C4643E"/>
    <w:rsid w:val="00C50999"/>
    <w:rsid w:val="00C51C7F"/>
    <w:rsid w:val="00C54AB8"/>
    <w:rsid w:val="00C56C73"/>
    <w:rsid w:val="00C56FEA"/>
    <w:rsid w:val="00C5744C"/>
    <w:rsid w:val="00C60C72"/>
    <w:rsid w:val="00C60E56"/>
    <w:rsid w:val="00C61853"/>
    <w:rsid w:val="00C62578"/>
    <w:rsid w:val="00C62BA3"/>
    <w:rsid w:val="00C6762E"/>
    <w:rsid w:val="00C67C76"/>
    <w:rsid w:val="00C710FF"/>
    <w:rsid w:val="00C71129"/>
    <w:rsid w:val="00C72F72"/>
    <w:rsid w:val="00C8012F"/>
    <w:rsid w:val="00C80260"/>
    <w:rsid w:val="00C841B7"/>
    <w:rsid w:val="00C87151"/>
    <w:rsid w:val="00C927B0"/>
    <w:rsid w:val="00C93229"/>
    <w:rsid w:val="00C936C8"/>
    <w:rsid w:val="00C95973"/>
    <w:rsid w:val="00C95C77"/>
    <w:rsid w:val="00CA2519"/>
    <w:rsid w:val="00CA5DC5"/>
    <w:rsid w:val="00CB01D5"/>
    <w:rsid w:val="00CB215E"/>
    <w:rsid w:val="00CB5AE0"/>
    <w:rsid w:val="00CB6400"/>
    <w:rsid w:val="00CB7BF7"/>
    <w:rsid w:val="00CC008B"/>
    <w:rsid w:val="00CC057C"/>
    <w:rsid w:val="00CC11BC"/>
    <w:rsid w:val="00CC1A07"/>
    <w:rsid w:val="00CC2D4A"/>
    <w:rsid w:val="00CC3B46"/>
    <w:rsid w:val="00CC4DDE"/>
    <w:rsid w:val="00CC5855"/>
    <w:rsid w:val="00CC7ADF"/>
    <w:rsid w:val="00CC7C2F"/>
    <w:rsid w:val="00CD2469"/>
    <w:rsid w:val="00CD29D0"/>
    <w:rsid w:val="00CD4BF0"/>
    <w:rsid w:val="00CD53F5"/>
    <w:rsid w:val="00CD5D6C"/>
    <w:rsid w:val="00CD7F24"/>
    <w:rsid w:val="00CE114C"/>
    <w:rsid w:val="00CE149F"/>
    <w:rsid w:val="00CE5E15"/>
    <w:rsid w:val="00CE631B"/>
    <w:rsid w:val="00CE7074"/>
    <w:rsid w:val="00CF06EA"/>
    <w:rsid w:val="00CF0AF5"/>
    <w:rsid w:val="00CF16FD"/>
    <w:rsid w:val="00CF28BC"/>
    <w:rsid w:val="00CF2F36"/>
    <w:rsid w:val="00CF38EC"/>
    <w:rsid w:val="00CF5D3F"/>
    <w:rsid w:val="00D00B6B"/>
    <w:rsid w:val="00D01DAB"/>
    <w:rsid w:val="00D02052"/>
    <w:rsid w:val="00D03D4B"/>
    <w:rsid w:val="00D0442D"/>
    <w:rsid w:val="00D044AB"/>
    <w:rsid w:val="00D044AD"/>
    <w:rsid w:val="00D04AC4"/>
    <w:rsid w:val="00D052A5"/>
    <w:rsid w:val="00D05489"/>
    <w:rsid w:val="00D104A7"/>
    <w:rsid w:val="00D106ED"/>
    <w:rsid w:val="00D10EF7"/>
    <w:rsid w:val="00D10FA4"/>
    <w:rsid w:val="00D12CBC"/>
    <w:rsid w:val="00D1592B"/>
    <w:rsid w:val="00D337F9"/>
    <w:rsid w:val="00D36B69"/>
    <w:rsid w:val="00D4083D"/>
    <w:rsid w:val="00D40FCA"/>
    <w:rsid w:val="00D4219F"/>
    <w:rsid w:val="00D42370"/>
    <w:rsid w:val="00D42F41"/>
    <w:rsid w:val="00D43AE9"/>
    <w:rsid w:val="00D43B8D"/>
    <w:rsid w:val="00D45001"/>
    <w:rsid w:val="00D460E6"/>
    <w:rsid w:val="00D537E9"/>
    <w:rsid w:val="00D53972"/>
    <w:rsid w:val="00D53ABF"/>
    <w:rsid w:val="00D600BA"/>
    <w:rsid w:val="00D6359E"/>
    <w:rsid w:val="00D66038"/>
    <w:rsid w:val="00D66CDB"/>
    <w:rsid w:val="00D70D37"/>
    <w:rsid w:val="00D73DD8"/>
    <w:rsid w:val="00D74C9B"/>
    <w:rsid w:val="00D75436"/>
    <w:rsid w:val="00D75DAA"/>
    <w:rsid w:val="00D76814"/>
    <w:rsid w:val="00D80C04"/>
    <w:rsid w:val="00D81BC7"/>
    <w:rsid w:val="00D82746"/>
    <w:rsid w:val="00D84525"/>
    <w:rsid w:val="00D84703"/>
    <w:rsid w:val="00D873E1"/>
    <w:rsid w:val="00D87F94"/>
    <w:rsid w:val="00D91F80"/>
    <w:rsid w:val="00D921EF"/>
    <w:rsid w:val="00D92CB0"/>
    <w:rsid w:val="00D93EA0"/>
    <w:rsid w:val="00D94808"/>
    <w:rsid w:val="00D949DD"/>
    <w:rsid w:val="00D9610A"/>
    <w:rsid w:val="00DA08B4"/>
    <w:rsid w:val="00DA2D0D"/>
    <w:rsid w:val="00DA7307"/>
    <w:rsid w:val="00DB1785"/>
    <w:rsid w:val="00DB1CC9"/>
    <w:rsid w:val="00DB3519"/>
    <w:rsid w:val="00DB37AF"/>
    <w:rsid w:val="00DB593B"/>
    <w:rsid w:val="00DB5988"/>
    <w:rsid w:val="00DB68F9"/>
    <w:rsid w:val="00DB6DA1"/>
    <w:rsid w:val="00DB7685"/>
    <w:rsid w:val="00DB7F81"/>
    <w:rsid w:val="00DC1250"/>
    <w:rsid w:val="00DC393E"/>
    <w:rsid w:val="00DC5EED"/>
    <w:rsid w:val="00DD3B1F"/>
    <w:rsid w:val="00DD68EF"/>
    <w:rsid w:val="00DE00BB"/>
    <w:rsid w:val="00DE01F5"/>
    <w:rsid w:val="00DE653F"/>
    <w:rsid w:val="00DE773F"/>
    <w:rsid w:val="00DF05DD"/>
    <w:rsid w:val="00DF3F8F"/>
    <w:rsid w:val="00DF586D"/>
    <w:rsid w:val="00E06933"/>
    <w:rsid w:val="00E1134D"/>
    <w:rsid w:val="00E12104"/>
    <w:rsid w:val="00E147D6"/>
    <w:rsid w:val="00E16EB9"/>
    <w:rsid w:val="00E17B32"/>
    <w:rsid w:val="00E20FFE"/>
    <w:rsid w:val="00E21A66"/>
    <w:rsid w:val="00E22C42"/>
    <w:rsid w:val="00E23572"/>
    <w:rsid w:val="00E24107"/>
    <w:rsid w:val="00E24247"/>
    <w:rsid w:val="00E26CB6"/>
    <w:rsid w:val="00E31A15"/>
    <w:rsid w:val="00E31ACE"/>
    <w:rsid w:val="00E326A6"/>
    <w:rsid w:val="00E32E94"/>
    <w:rsid w:val="00E32E9C"/>
    <w:rsid w:val="00E33743"/>
    <w:rsid w:val="00E3384D"/>
    <w:rsid w:val="00E37289"/>
    <w:rsid w:val="00E37C9F"/>
    <w:rsid w:val="00E414E0"/>
    <w:rsid w:val="00E4475A"/>
    <w:rsid w:val="00E465AB"/>
    <w:rsid w:val="00E465C9"/>
    <w:rsid w:val="00E4740A"/>
    <w:rsid w:val="00E4764A"/>
    <w:rsid w:val="00E50FB2"/>
    <w:rsid w:val="00E51B6C"/>
    <w:rsid w:val="00E51C1D"/>
    <w:rsid w:val="00E56B7C"/>
    <w:rsid w:val="00E62E70"/>
    <w:rsid w:val="00E6346F"/>
    <w:rsid w:val="00E63F6A"/>
    <w:rsid w:val="00E65CCD"/>
    <w:rsid w:val="00E7146E"/>
    <w:rsid w:val="00E71710"/>
    <w:rsid w:val="00E71779"/>
    <w:rsid w:val="00E72FBD"/>
    <w:rsid w:val="00E74685"/>
    <w:rsid w:val="00E75893"/>
    <w:rsid w:val="00E75B05"/>
    <w:rsid w:val="00E75EE9"/>
    <w:rsid w:val="00E76230"/>
    <w:rsid w:val="00E77DAC"/>
    <w:rsid w:val="00E80F75"/>
    <w:rsid w:val="00E84540"/>
    <w:rsid w:val="00E8597A"/>
    <w:rsid w:val="00E86832"/>
    <w:rsid w:val="00E90EE9"/>
    <w:rsid w:val="00E92E83"/>
    <w:rsid w:val="00E9329D"/>
    <w:rsid w:val="00E95520"/>
    <w:rsid w:val="00E96A6D"/>
    <w:rsid w:val="00EA3A73"/>
    <w:rsid w:val="00EA5F90"/>
    <w:rsid w:val="00EB08F8"/>
    <w:rsid w:val="00EB0DFA"/>
    <w:rsid w:val="00EB2468"/>
    <w:rsid w:val="00EB7A93"/>
    <w:rsid w:val="00EC17F9"/>
    <w:rsid w:val="00EC45AC"/>
    <w:rsid w:val="00EC4B82"/>
    <w:rsid w:val="00EC5D36"/>
    <w:rsid w:val="00EC7F1C"/>
    <w:rsid w:val="00ED0970"/>
    <w:rsid w:val="00ED0B95"/>
    <w:rsid w:val="00ED42BA"/>
    <w:rsid w:val="00ED65A8"/>
    <w:rsid w:val="00ED6783"/>
    <w:rsid w:val="00ED728E"/>
    <w:rsid w:val="00EE1EFB"/>
    <w:rsid w:val="00EE4A27"/>
    <w:rsid w:val="00EE5904"/>
    <w:rsid w:val="00EF0025"/>
    <w:rsid w:val="00EF2687"/>
    <w:rsid w:val="00EF499B"/>
    <w:rsid w:val="00EF6FB0"/>
    <w:rsid w:val="00F0718A"/>
    <w:rsid w:val="00F07C83"/>
    <w:rsid w:val="00F101FD"/>
    <w:rsid w:val="00F112E7"/>
    <w:rsid w:val="00F121A0"/>
    <w:rsid w:val="00F173F1"/>
    <w:rsid w:val="00F1774E"/>
    <w:rsid w:val="00F17D12"/>
    <w:rsid w:val="00F20821"/>
    <w:rsid w:val="00F20859"/>
    <w:rsid w:val="00F21E27"/>
    <w:rsid w:val="00F24CD0"/>
    <w:rsid w:val="00F256F5"/>
    <w:rsid w:val="00F2636C"/>
    <w:rsid w:val="00F26481"/>
    <w:rsid w:val="00F3483A"/>
    <w:rsid w:val="00F3552F"/>
    <w:rsid w:val="00F36A31"/>
    <w:rsid w:val="00F40775"/>
    <w:rsid w:val="00F40BBC"/>
    <w:rsid w:val="00F40EEF"/>
    <w:rsid w:val="00F438DA"/>
    <w:rsid w:val="00F43F47"/>
    <w:rsid w:val="00F45AC9"/>
    <w:rsid w:val="00F52980"/>
    <w:rsid w:val="00F54AB2"/>
    <w:rsid w:val="00F57D08"/>
    <w:rsid w:val="00F57F7C"/>
    <w:rsid w:val="00F607A1"/>
    <w:rsid w:val="00F62245"/>
    <w:rsid w:val="00F623E7"/>
    <w:rsid w:val="00F6248B"/>
    <w:rsid w:val="00F63582"/>
    <w:rsid w:val="00F67362"/>
    <w:rsid w:val="00F71FF2"/>
    <w:rsid w:val="00F72E88"/>
    <w:rsid w:val="00F749B7"/>
    <w:rsid w:val="00F74B97"/>
    <w:rsid w:val="00F762A6"/>
    <w:rsid w:val="00F768AF"/>
    <w:rsid w:val="00F817DA"/>
    <w:rsid w:val="00F826A5"/>
    <w:rsid w:val="00F83E69"/>
    <w:rsid w:val="00F84B32"/>
    <w:rsid w:val="00F84C48"/>
    <w:rsid w:val="00F85371"/>
    <w:rsid w:val="00F86590"/>
    <w:rsid w:val="00F86A8F"/>
    <w:rsid w:val="00F937B5"/>
    <w:rsid w:val="00F949CF"/>
    <w:rsid w:val="00F9697B"/>
    <w:rsid w:val="00F96C4D"/>
    <w:rsid w:val="00FA3A0B"/>
    <w:rsid w:val="00FA59D8"/>
    <w:rsid w:val="00FB4894"/>
    <w:rsid w:val="00FB48D0"/>
    <w:rsid w:val="00FB72D6"/>
    <w:rsid w:val="00FB7E1F"/>
    <w:rsid w:val="00FC000B"/>
    <w:rsid w:val="00FC1DB5"/>
    <w:rsid w:val="00FC1DD4"/>
    <w:rsid w:val="00FC26AD"/>
    <w:rsid w:val="00FC2839"/>
    <w:rsid w:val="00FC4BBF"/>
    <w:rsid w:val="00FC4FF6"/>
    <w:rsid w:val="00FC5DA8"/>
    <w:rsid w:val="00FC6FC7"/>
    <w:rsid w:val="00FC7D4E"/>
    <w:rsid w:val="00FD0163"/>
    <w:rsid w:val="00FD20B1"/>
    <w:rsid w:val="00FD4C53"/>
    <w:rsid w:val="00FF232A"/>
    <w:rsid w:val="00FF256D"/>
    <w:rsid w:val="00FF4F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41B3273D"/>
  <w15:chartTrackingRefBased/>
  <w15:docId w15:val="{FC55C571-F227-4628-9467-148FFB8794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0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Ttulo1">
    <w:name w:val="heading 1"/>
    <w:basedOn w:val="Normal"/>
    <w:next w:val="Normal"/>
    <w:qFormat/>
    <w:pPr>
      <w:keepNext/>
      <w:widowControl w:val="0"/>
      <w:overflowPunct w:val="0"/>
      <w:autoSpaceDE w:val="0"/>
      <w:autoSpaceDN w:val="0"/>
      <w:adjustRightInd w:val="0"/>
      <w:spacing w:line="298" w:lineRule="auto"/>
      <w:ind w:left="3544" w:right="1847" w:hanging="850"/>
      <w:outlineLvl w:val="0"/>
    </w:pPr>
    <w:rPr>
      <w:rFonts w:ascii="Helvetica" w:hAnsi="Helvetica" w:cs="Helvetica"/>
      <w:b/>
      <w:bCs/>
      <w:sz w:val="22"/>
      <w:szCs w:val="22"/>
    </w:rPr>
  </w:style>
  <w:style w:type="paragraph" w:styleId="Ttulo2">
    <w:name w:val="heading 2"/>
    <w:basedOn w:val="Normal"/>
    <w:next w:val="Normal"/>
    <w:link w:val="Ttulo2Char"/>
    <w:qFormat/>
    <w:pPr>
      <w:keepNext/>
      <w:widowControl w:val="0"/>
      <w:autoSpaceDE w:val="0"/>
      <w:autoSpaceDN w:val="0"/>
      <w:adjustRightInd w:val="0"/>
      <w:jc w:val="center"/>
      <w:outlineLvl w:val="1"/>
    </w:pPr>
    <w:rPr>
      <w:rFonts w:ascii="Arial" w:hAnsi="Arial" w:cs="Arial"/>
      <w:b/>
      <w:sz w:val="20"/>
      <w:szCs w:val="20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8B288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8B288E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Corpodetexto">
    <w:name w:val="Body Text"/>
    <w:basedOn w:val="Normal"/>
    <w:semiHidden/>
    <w:pPr>
      <w:autoSpaceDE w:val="0"/>
      <w:autoSpaceDN w:val="0"/>
      <w:adjustRightInd w:val="0"/>
      <w:jc w:val="both"/>
    </w:pPr>
    <w:rPr>
      <w:rFonts w:ascii="Arial" w:hAnsi="Arial" w:cs="Arial"/>
      <w:sz w:val="16"/>
      <w:szCs w:val="16"/>
    </w:rPr>
  </w:style>
  <w:style w:type="character" w:customStyle="1" w:styleId="CorpodetextoChar">
    <w:name w:val="Corpo de texto Char"/>
    <w:semiHidden/>
    <w:rPr>
      <w:sz w:val="24"/>
      <w:szCs w:val="24"/>
    </w:rPr>
  </w:style>
  <w:style w:type="paragraph" w:styleId="Textodebalo">
    <w:name w:val="Balloon Text"/>
    <w:basedOn w:val="Normal"/>
    <w:semiHidden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semiHidden/>
    <w:rPr>
      <w:rFonts w:ascii="Tahoma" w:hAnsi="Tahoma" w:cs="Tahoma"/>
      <w:sz w:val="16"/>
      <w:szCs w:val="16"/>
    </w:rPr>
  </w:style>
  <w:style w:type="character" w:styleId="Hyperlink">
    <w:name w:val="Hyperlink"/>
    <w:semiHidden/>
    <w:rPr>
      <w:color w:val="0000FF"/>
      <w:u w:val="single"/>
    </w:rPr>
  </w:style>
  <w:style w:type="paragraph" w:styleId="Rodap">
    <w:name w:val="footer"/>
    <w:basedOn w:val="Normal"/>
    <w:pPr>
      <w:tabs>
        <w:tab w:val="center" w:pos="4252"/>
        <w:tab w:val="right" w:pos="8504"/>
      </w:tabs>
    </w:pPr>
  </w:style>
  <w:style w:type="character" w:customStyle="1" w:styleId="RodapChar">
    <w:name w:val="Rodapé Char"/>
    <w:semiHidden/>
    <w:rPr>
      <w:sz w:val="24"/>
      <w:szCs w:val="24"/>
    </w:rPr>
  </w:style>
  <w:style w:type="character" w:styleId="Nmerodepgina">
    <w:name w:val="page number"/>
    <w:basedOn w:val="Fontepargpadro"/>
  </w:style>
  <w:style w:type="paragraph" w:styleId="Cabealho">
    <w:name w:val="header"/>
    <w:basedOn w:val="Normal"/>
    <w:link w:val="CabealhoChar1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rPr>
      <w:sz w:val="24"/>
      <w:szCs w:val="24"/>
    </w:rPr>
  </w:style>
  <w:style w:type="character" w:styleId="nfase">
    <w:name w:val="Emphasis"/>
    <w:uiPriority w:val="20"/>
    <w:qFormat/>
    <w:rPr>
      <w:b/>
      <w:bCs/>
    </w:rPr>
  </w:style>
  <w:style w:type="paragraph" w:styleId="Recuodecorpodetexto">
    <w:name w:val="Body Text Indent"/>
    <w:basedOn w:val="Normal"/>
    <w:unhideWhenUsed/>
    <w:pPr>
      <w:spacing w:after="120"/>
      <w:ind w:left="283"/>
    </w:pPr>
  </w:style>
  <w:style w:type="character" w:customStyle="1" w:styleId="RecuodecorpodetextoChar">
    <w:name w:val="Recuo de corpo de texto Char"/>
    <w:semiHidden/>
    <w:rPr>
      <w:sz w:val="24"/>
      <w:szCs w:val="24"/>
    </w:rPr>
  </w:style>
  <w:style w:type="paragraph" w:styleId="Pr-formataoHTML">
    <w:name w:val="HTML Preformatted"/>
    <w:basedOn w:val="Normal"/>
    <w:uiPriority w:val="99"/>
    <w:unhideWhenUsed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Pr-formataoHTMLChar">
    <w:name w:val="Pré-formatação HTML Char"/>
    <w:uiPriority w:val="99"/>
    <w:rPr>
      <w:rFonts w:ascii="Courier New" w:hAnsi="Courier New" w:cs="Courier New"/>
    </w:rPr>
  </w:style>
  <w:style w:type="paragraph" w:styleId="Corpodetexto3">
    <w:name w:val="Body Text 3"/>
    <w:basedOn w:val="Normal"/>
    <w:uiPriority w:val="99"/>
    <w:unhideWhenUsed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uiPriority w:val="99"/>
    <w:rPr>
      <w:sz w:val="16"/>
      <w:szCs w:val="16"/>
    </w:rPr>
  </w:style>
  <w:style w:type="paragraph" w:styleId="PargrafodaLista">
    <w:name w:val="List Paragraph"/>
    <w:basedOn w:val="Normal"/>
    <w:link w:val="PargrafodaListaChar"/>
    <w:uiPriority w:val="34"/>
    <w:qFormat/>
    <w:pPr>
      <w:spacing w:before="100" w:beforeAutospacing="1" w:after="100" w:afterAutospacing="1"/>
    </w:pPr>
    <w:rPr>
      <w:rFonts w:ascii="Tahoma" w:hAnsi="Tahoma" w:cs="Tahoma"/>
      <w:color w:val="666666"/>
    </w:rPr>
  </w:style>
  <w:style w:type="paragraph" w:customStyle="1" w:styleId="default">
    <w:name w:val="default"/>
    <w:basedOn w:val="Normal"/>
    <w:pPr>
      <w:spacing w:before="100" w:beforeAutospacing="1" w:after="100" w:afterAutospacing="1"/>
    </w:pPr>
    <w:rPr>
      <w:rFonts w:ascii="Tahoma" w:hAnsi="Tahoma" w:cs="Tahoma"/>
      <w:color w:val="666666"/>
    </w:rPr>
  </w:style>
  <w:style w:type="paragraph" w:customStyle="1" w:styleId="subtitulo2">
    <w:name w:val="subtitulo_2"/>
    <w:basedOn w:val="Normal"/>
    <w:pPr>
      <w:spacing w:before="300" w:after="300"/>
      <w:ind w:right="750"/>
    </w:pPr>
    <w:rPr>
      <w:rFonts w:ascii="Century Gothic" w:hAnsi="Century Gothic"/>
      <w:b/>
      <w:bCs/>
      <w:color w:val="006600"/>
    </w:rPr>
  </w:style>
  <w:style w:type="paragraph" w:styleId="Corpodetexto2">
    <w:name w:val="Body Text 2"/>
    <w:basedOn w:val="Normal"/>
    <w:semiHidden/>
    <w:pPr>
      <w:spacing w:after="120" w:line="480" w:lineRule="auto"/>
    </w:pPr>
  </w:style>
  <w:style w:type="character" w:customStyle="1" w:styleId="Corpodetexto2Char">
    <w:name w:val="Corpo de texto 2 Char"/>
    <w:rPr>
      <w:sz w:val="24"/>
      <w:szCs w:val="24"/>
    </w:rPr>
  </w:style>
  <w:style w:type="paragraph" w:styleId="TextosemFormatao">
    <w:name w:val="Plain Text"/>
    <w:basedOn w:val="Normal"/>
    <w:link w:val="TextosemFormataoChar"/>
    <w:uiPriority w:val="99"/>
    <w:semiHidden/>
    <w:rPr>
      <w:rFonts w:ascii="Calibri" w:eastAsia="Calibri" w:hAnsi="Calibri"/>
      <w:sz w:val="22"/>
      <w:szCs w:val="21"/>
      <w:lang w:eastAsia="x-none"/>
    </w:rPr>
  </w:style>
  <w:style w:type="character" w:styleId="HiperlinkVisitado">
    <w:name w:val="FollowedHyperlink"/>
    <w:semiHidden/>
    <w:rPr>
      <w:color w:val="800080"/>
      <w:u w:val="single"/>
    </w:rPr>
  </w:style>
  <w:style w:type="paragraph" w:styleId="Recuodecorpodetexto2">
    <w:name w:val="Body Text Indent 2"/>
    <w:basedOn w:val="Normal"/>
    <w:semiHidden/>
    <w:pPr>
      <w:ind w:left="567" w:hanging="567"/>
      <w:jc w:val="both"/>
    </w:pPr>
    <w:rPr>
      <w:rFonts w:ascii="Arial" w:hAnsi="Arial" w:cs="Arial"/>
      <w:sz w:val="20"/>
      <w:szCs w:val="20"/>
    </w:rPr>
  </w:style>
  <w:style w:type="paragraph" w:styleId="Recuodecorpodetexto3">
    <w:name w:val="Body Text Indent 3"/>
    <w:basedOn w:val="Normal"/>
    <w:semiHidden/>
    <w:pPr>
      <w:ind w:left="426" w:hanging="426"/>
      <w:jc w:val="both"/>
    </w:pPr>
    <w:rPr>
      <w:rFonts w:ascii="Arial" w:hAnsi="Arial" w:cs="Arial"/>
      <w:sz w:val="18"/>
      <w:szCs w:val="18"/>
    </w:rPr>
  </w:style>
  <w:style w:type="paragraph" w:styleId="NormalWeb">
    <w:name w:val="Normal (Web)"/>
    <w:basedOn w:val="Normal"/>
    <w:uiPriority w:val="99"/>
    <w:unhideWhenUsed/>
    <w:rsid w:val="00272406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Fontepargpadro"/>
    <w:rsid w:val="00272406"/>
  </w:style>
  <w:style w:type="paragraph" w:customStyle="1" w:styleId="Default0">
    <w:name w:val="Default"/>
    <w:rsid w:val="0027240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Forte">
    <w:name w:val="Strong"/>
    <w:uiPriority w:val="22"/>
    <w:qFormat/>
    <w:rsid w:val="00272406"/>
    <w:rPr>
      <w:b/>
      <w:bCs/>
    </w:rPr>
  </w:style>
  <w:style w:type="character" w:customStyle="1" w:styleId="st1">
    <w:name w:val="st1"/>
    <w:rsid w:val="003F139F"/>
  </w:style>
  <w:style w:type="character" w:customStyle="1" w:styleId="TextosemFormataoChar">
    <w:name w:val="Texto sem Formatação Char"/>
    <w:link w:val="TextosemFormatao"/>
    <w:uiPriority w:val="99"/>
    <w:semiHidden/>
    <w:rsid w:val="000E6168"/>
    <w:rPr>
      <w:rFonts w:ascii="Calibri" w:eastAsia="Calibri" w:hAnsi="Calibri"/>
      <w:sz w:val="22"/>
      <w:szCs w:val="21"/>
      <w:lang w:val="pt-BR"/>
    </w:rPr>
  </w:style>
  <w:style w:type="table" w:styleId="Tabelacomgrade">
    <w:name w:val="Table Grid"/>
    <w:basedOn w:val="Tabelanormal"/>
    <w:uiPriority w:val="59"/>
    <w:rsid w:val="00EA3A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ubttulo3">
    <w:name w:val="Subtítulo 3"/>
    <w:basedOn w:val="Ttulo2"/>
    <w:link w:val="Subttulo3Char"/>
    <w:rsid w:val="000F76FE"/>
    <w:pPr>
      <w:widowControl/>
      <w:autoSpaceDE/>
      <w:autoSpaceDN/>
      <w:adjustRightInd/>
      <w:spacing w:before="240" w:after="60" w:line="360" w:lineRule="auto"/>
      <w:ind w:left="576"/>
      <w:jc w:val="left"/>
    </w:pPr>
    <w:rPr>
      <w:rFonts w:cs="Times New Roman"/>
      <w:bCs/>
      <w:iCs/>
      <w:color w:val="4F81BD"/>
      <w:sz w:val="22"/>
      <w:szCs w:val="22"/>
      <w:lang w:val="pt-PT" w:eastAsia="x-none"/>
    </w:rPr>
  </w:style>
  <w:style w:type="character" w:customStyle="1" w:styleId="Subttulo3Char">
    <w:name w:val="Subtítulo 3 Char"/>
    <w:link w:val="Subttulo3"/>
    <w:locked/>
    <w:rsid w:val="000F76FE"/>
    <w:rPr>
      <w:rFonts w:ascii="Arial" w:hAnsi="Arial"/>
      <w:b/>
      <w:bCs/>
      <w:iCs/>
      <w:color w:val="4F81BD"/>
      <w:sz w:val="22"/>
      <w:szCs w:val="22"/>
      <w:lang w:val="pt-PT"/>
    </w:rPr>
  </w:style>
  <w:style w:type="character" w:customStyle="1" w:styleId="descriptiontamanho9">
    <w:name w:val="description tamanho9"/>
    <w:rsid w:val="00161414"/>
    <w:rPr>
      <w:rFonts w:cs="Times New Roman"/>
    </w:rPr>
  </w:style>
  <w:style w:type="character" w:customStyle="1" w:styleId="tamanho5">
    <w:name w:val="tamanho5"/>
    <w:rsid w:val="00161414"/>
    <w:rPr>
      <w:rFonts w:cs="Times New Roman"/>
    </w:rPr>
  </w:style>
  <w:style w:type="paragraph" w:customStyle="1" w:styleId="PargrafodaLista1">
    <w:name w:val="Parágrafo da Lista1"/>
    <w:basedOn w:val="Normal"/>
    <w:qFormat/>
    <w:rsid w:val="00161414"/>
    <w:pPr>
      <w:spacing w:after="120" w:line="240" w:lineRule="exact"/>
      <w:ind w:left="720" w:firstLine="709"/>
      <w:jc w:val="both"/>
    </w:pPr>
    <w:rPr>
      <w:rFonts w:ascii="Calibri" w:hAnsi="Calibri" w:cs="Calibri"/>
      <w:sz w:val="22"/>
      <w:szCs w:val="22"/>
      <w:lang w:eastAsia="en-US"/>
    </w:rPr>
  </w:style>
  <w:style w:type="character" w:customStyle="1" w:styleId="CabealhoChar1">
    <w:name w:val="Cabeçalho Char1"/>
    <w:link w:val="Cabealho"/>
    <w:locked/>
    <w:rsid w:val="0068326E"/>
    <w:rPr>
      <w:sz w:val="24"/>
      <w:szCs w:val="24"/>
      <w:lang w:val="pt-BR" w:eastAsia="pt-BR" w:bidi="ar-SA"/>
    </w:rPr>
  </w:style>
  <w:style w:type="paragraph" w:customStyle="1" w:styleId="western">
    <w:name w:val="western"/>
    <w:basedOn w:val="Normal"/>
    <w:rsid w:val="0083655C"/>
    <w:pPr>
      <w:suppressAutoHyphens/>
      <w:spacing w:before="280"/>
      <w:jc w:val="both"/>
    </w:pPr>
    <w:rPr>
      <w:rFonts w:ascii="Arial Unicode MS" w:hAnsi="Arial Unicode MS" w:cs="Arial Unicode MS"/>
      <w:lang w:eastAsia="ar-SA"/>
    </w:rPr>
  </w:style>
  <w:style w:type="paragraph" w:customStyle="1" w:styleId="Ttulo10">
    <w:name w:val="Título1"/>
    <w:basedOn w:val="Normal"/>
    <w:next w:val="Corpodetexto"/>
    <w:rsid w:val="00F9697B"/>
    <w:pPr>
      <w:suppressAutoHyphens/>
      <w:jc w:val="center"/>
    </w:pPr>
    <w:rPr>
      <w:rFonts w:ascii="Arial" w:hAnsi="Arial" w:cs="Arial"/>
      <w:b/>
      <w:lang w:eastAsia="zh-CN"/>
    </w:rPr>
  </w:style>
  <w:style w:type="paragraph" w:customStyle="1" w:styleId="Recuodecorpodetexto21">
    <w:name w:val="Recuo de corpo de texto 21"/>
    <w:basedOn w:val="Normal"/>
    <w:rsid w:val="0006122D"/>
    <w:pPr>
      <w:suppressAutoHyphens/>
      <w:spacing w:before="80" w:after="80" w:line="240" w:lineRule="atLeast"/>
      <w:ind w:firstLine="2694"/>
      <w:jc w:val="both"/>
    </w:pPr>
    <w:rPr>
      <w:rFonts w:ascii="Tahoma" w:hAnsi="Tahoma"/>
      <w:sz w:val="19"/>
      <w:szCs w:val="20"/>
      <w:lang w:eastAsia="ar-SA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B74A9E"/>
    <w:rPr>
      <w:rFonts w:ascii="Calibri" w:eastAsia="Calibri" w:hAnsi="Calibri"/>
      <w:sz w:val="20"/>
      <w:szCs w:val="20"/>
      <w:lang w:eastAsia="en-US"/>
    </w:rPr>
  </w:style>
  <w:style w:type="character" w:customStyle="1" w:styleId="TextodenotaderodapChar">
    <w:name w:val="Texto de nota de rodapé Char"/>
    <w:link w:val="Textodenotaderodap"/>
    <w:uiPriority w:val="99"/>
    <w:semiHidden/>
    <w:rsid w:val="00B74A9E"/>
    <w:rPr>
      <w:rFonts w:ascii="Calibri" w:eastAsia="Calibri" w:hAnsi="Calibri"/>
      <w:lang w:eastAsia="en-US"/>
    </w:rPr>
  </w:style>
  <w:style w:type="character" w:styleId="Refdenotaderodap">
    <w:name w:val="footnote reference"/>
    <w:uiPriority w:val="99"/>
    <w:semiHidden/>
    <w:unhideWhenUsed/>
    <w:rsid w:val="00B74A9E"/>
    <w:rPr>
      <w:vertAlign w:val="superscript"/>
    </w:rPr>
  </w:style>
  <w:style w:type="character" w:customStyle="1" w:styleId="Ttulo2Char">
    <w:name w:val="Título 2 Char"/>
    <w:link w:val="Ttulo2"/>
    <w:rsid w:val="00911AC3"/>
    <w:rPr>
      <w:rFonts w:ascii="Arial" w:hAnsi="Arial" w:cs="Arial"/>
      <w:b/>
    </w:rPr>
  </w:style>
  <w:style w:type="character" w:styleId="MenoPendente">
    <w:name w:val="Unresolved Mention"/>
    <w:uiPriority w:val="99"/>
    <w:semiHidden/>
    <w:unhideWhenUsed/>
    <w:rsid w:val="004C415A"/>
    <w:rPr>
      <w:color w:val="605E5C"/>
      <w:shd w:val="clear" w:color="auto" w:fill="E1DFDD"/>
    </w:rPr>
  </w:style>
  <w:style w:type="character" w:customStyle="1" w:styleId="Ttulo3Char">
    <w:name w:val="Título 3 Char"/>
    <w:basedOn w:val="Fontepargpadro"/>
    <w:link w:val="Ttulo3"/>
    <w:uiPriority w:val="9"/>
    <w:semiHidden/>
    <w:rsid w:val="008B288E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tulo4Char">
    <w:name w:val="Título 4 Char"/>
    <w:basedOn w:val="Fontepargpadro"/>
    <w:link w:val="Ttulo4"/>
    <w:uiPriority w:val="9"/>
    <w:semiHidden/>
    <w:rsid w:val="008B288E"/>
    <w:rPr>
      <w:rFonts w:asciiTheme="majorHAnsi" w:eastAsiaTheme="majorEastAsia" w:hAnsiTheme="majorHAnsi" w:cstheme="majorBidi"/>
      <w:i/>
      <w:iCs/>
      <w:color w:val="2F5496" w:themeColor="accent1" w:themeShade="BF"/>
      <w:sz w:val="24"/>
      <w:szCs w:val="24"/>
    </w:rPr>
  </w:style>
  <w:style w:type="character" w:customStyle="1" w:styleId="markedcontent">
    <w:name w:val="markedcontent"/>
    <w:basedOn w:val="Fontepargpadro"/>
    <w:rsid w:val="005B2612"/>
  </w:style>
  <w:style w:type="character" w:customStyle="1" w:styleId="PargrafodaListaChar">
    <w:name w:val="Parágrafo da Lista Char"/>
    <w:link w:val="PargrafodaLista"/>
    <w:uiPriority w:val="34"/>
    <w:rsid w:val="00BE2B10"/>
    <w:rPr>
      <w:rFonts w:ascii="Tahoma" w:hAnsi="Tahoma" w:cs="Tahoma"/>
      <w:color w:val="666666"/>
      <w:sz w:val="24"/>
      <w:szCs w:val="24"/>
    </w:rPr>
  </w:style>
  <w:style w:type="paragraph" w:customStyle="1" w:styleId="paragraph">
    <w:name w:val="paragraph"/>
    <w:basedOn w:val="Normal"/>
    <w:rsid w:val="00BE2B10"/>
    <w:pPr>
      <w:spacing w:before="100" w:beforeAutospacing="1" w:after="100" w:afterAutospacing="1"/>
    </w:pPr>
  </w:style>
  <w:style w:type="character" w:customStyle="1" w:styleId="normaltextrun">
    <w:name w:val="normaltextrun"/>
    <w:basedOn w:val="Fontepargpadro"/>
    <w:rsid w:val="00BE2B10"/>
  </w:style>
  <w:style w:type="character" w:customStyle="1" w:styleId="eop">
    <w:name w:val="eop"/>
    <w:basedOn w:val="Fontepargpadro"/>
    <w:rsid w:val="00BE2B1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248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7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20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04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09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55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0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2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7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7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8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53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9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757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32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49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20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004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83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97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484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93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16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413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12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981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7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192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30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7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92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11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253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6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82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51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799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48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8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14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858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5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53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952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439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79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06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86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4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82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6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833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371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7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0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0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92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18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89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99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14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24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2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69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91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87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53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85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30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18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87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27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4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23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176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990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42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63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25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0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39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11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676744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242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90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74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42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mailto:pibid@capes.gov.br" TargetMode="External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0D9C8ED37BAF734A8F16903E8D662CA4" ma:contentTypeVersion="13" ma:contentTypeDescription="Crie um novo documento." ma:contentTypeScope="" ma:versionID="4d4f99a51c3a15b47a46a43ffeacd8ad">
  <xsd:schema xmlns:xsd="http://www.w3.org/2001/XMLSchema" xmlns:xs="http://www.w3.org/2001/XMLSchema" xmlns:p="http://schemas.microsoft.com/office/2006/metadata/properties" xmlns:ns2="fb088af7-2961-4f99-aa72-92d305d9cd18" xmlns:ns3="7314426b-9029-4cbd-a2d6-91ee60c3fd99" targetNamespace="http://schemas.microsoft.com/office/2006/metadata/properties" ma:root="true" ma:fieldsID="7451ef701c76ee36686713697060353e" ns2:_="" ns3:_="">
    <xsd:import namespace="fb088af7-2961-4f99-aa72-92d305d9cd18"/>
    <xsd:import namespace="7314426b-9029-4cbd-a2d6-91ee60c3fd9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8af7-2961-4f99-aa72-92d305d9cd1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314426b-9029-4cbd-a2d6-91ee60c3fd99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LongProperties xmlns="http://schemas.microsoft.com/office/2006/metadata/longProperties"/>
</file>

<file path=customXml/itemProps1.xml><?xml version="1.0" encoding="utf-8"?>
<ds:datastoreItem xmlns:ds="http://schemas.openxmlformats.org/officeDocument/2006/customXml" ds:itemID="{FEDF8B50-7BB4-455A-8B73-DCB1610B09D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4ED086A-E248-44D5-9C2B-3AE8E6E6330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6C881567-48D4-4DD2-82A2-56702D2EA66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b088af7-2961-4f99-aa72-92d305d9cd18"/>
    <ds:schemaRef ds:uri="7314426b-9029-4cbd-a2d6-91ee60c3fd9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F6DC07C-1222-4362-9B77-54F0C910D47F}">
  <ds:schemaRefs>
    <ds:schemaRef ds:uri="http://schemas.microsoft.com/office/2006/metadata/long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191</Words>
  <Characters>1032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Universidade  Estadual  de  Londrina</vt:lpstr>
    </vt:vector>
  </TitlesOfParts>
  <Company>Hewlett-Packard</Company>
  <LinksUpToDate>false</LinksUpToDate>
  <CharactersWithSpaces>1221</CharactersWithSpaces>
  <SharedDoc>false</SharedDoc>
  <HLinks>
    <vt:vector size="12" baseType="variant">
      <vt:variant>
        <vt:i4>8257658</vt:i4>
      </vt:variant>
      <vt:variant>
        <vt:i4>0</vt:i4>
      </vt:variant>
      <vt:variant>
        <vt:i4>0</vt:i4>
      </vt:variant>
      <vt:variant>
        <vt:i4>5</vt:i4>
      </vt:variant>
      <vt:variant>
        <vt:lpwstr>http://www.unioeste.br/sistemas</vt:lpwstr>
      </vt:variant>
      <vt:variant>
        <vt:lpwstr/>
      </vt:variant>
      <vt:variant>
        <vt:i4>458849</vt:i4>
      </vt:variant>
      <vt:variant>
        <vt:i4>2</vt:i4>
      </vt:variant>
      <vt:variant>
        <vt:i4>0</vt:i4>
      </vt:variant>
      <vt:variant>
        <vt:i4>5</vt:i4>
      </vt:variant>
      <vt:variant>
        <vt:lpwstr>mailto:pibid@capes.gov.br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Universidade  Estadual  de  Londrina</dc:title>
  <dc:subject/>
  <dc:creator>PROPLAN</dc:creator>
  <cp:keywords/>
  <cp:lastModifiedBy>Christian Luiz de Oliveira3</cp:lastModifiedBy>
  <cp:revision>6</cp:revision>
  <cp:lastPrinted>2022-02-21T12:38:00Z</cp:lastPrinted>
  <dcterms:created xsi:type="dcterms:W3CDTF">2022-02-21T12:43:00Z</dcterms:created>
  <dcterms:modified xsi:type="dcterms:W3CDTF">2022-03-04T17:48:00Z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isplay_urn:schemas-microsoft-com:office:office#Editor">
    <vt:lpwstr>Elenise Lesczynski</vt:lpwstr>
  </property>
  <property fmtid="{D5CDD505-2E9C-101B-9397-08002B2CF9AE}" pid="3" name="Order">
    <vt:lpwstr>23566200.0000000</vt:lpwstr>
  </property>
  <property fmtid="{D5CDD505-2E9C-101B-9397-08002B2CF9AE}" pid="4" name="display_urn:schemas-microsoft-com:office:office#Author">
    <vt:lpwstr>Elenise Lesczynski</vt:lpwstr>
  </property>
  <property fmtid="{D5CDD505-2E9C-101B-9397-08002B2CF9AE}" pid="5" name="ContentTypeId">
    <vt:lpwstr>0x0101000D9C8ED37BAF734A8F16903E8D662CA4</vt:lpwstr>
  </property>
</Properties>
</file>